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Style w:val="Tablaconcuadrcula"/>
        <w:tblW w:w="1148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379"/>
        <w:gridCol w:w="2698"/>
      </w:tblGrid>
      <w:tr w:rsidR="00E43124" w:rsidRPr="003726F1" w14:paraId="23C4F325" w14:textId="77777777" w:rsidTr="009D679F">
        <w:trPr>
          <w:jc w:val="center"/>
        </w:trPr>
        <w:tc>
          <w:tcPr>
            <w:tcW w:w="2405" w:type="dxa"/>
          </w:tcPr>
          <w:p w14:paraId="706299AB" w14:textId="00264586" w:rsidR="00E43124" w:rsidRPr="003726F1" w:rsidRDefault="0028011E" w:rsidP="00B86A09">
            <w:pPr>
              <w:rPr>
                <w:rFonts w:ascii="Tahoma" w:hAnsi="Tahoma" w:cs="Tahoma"/>
              </w:rPr>
            </w:pPr>
            <w:r>
              <w:rPr>
                <w:noProof/>
              </w:rPr>
              <w:drawing>
                <wp:inline distT="0" distB="0" distL="0" distR="0" wp14:anchorId="3A7462F5" wp14:editId="608BE040">
                  <wp:extent cx="1332865" cy="335021"/>
                  <wp:effectExtent l="0" t="0" r="635" b="8255"/>
                  <wp:docPr id="1936481251" name="Imagen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52584" cy="339978"/>
                          </a:xfrm>
                          <a:prstGeom prst="rect">
                            <a:avLst/>
                          </a:prstGeom>
                          <a:noFill/>
                          <a:ln>
                            <a:noFill/>
                          </a:ln>
                        </pic:spPr>
                      </pic:pic>
                    </a:graphicData>
                  </a:graphic>
                </wp:inline>
              </w:drawing>
            </w:r>
          </w:p>
          <w:p w14:paraId="11AE17CE" w14:textId="77777777" w:rsidR="00E43124" w:rsidRPr="003726F1" w:rsidRDefault="00E43124" w:rsidP="00B86A09">
            <w:pPr>
              <w:jc w:val="center"/>
              <w:rPr>
                <w:rFonts w:ascii="Tahoma" w:hAnsi="Tahoma" w:cs="Tahoma"/>
                <w:b/>
                <w:sz w:val="14"/>
                <w:szCs w:val="14"/>
              </w:rPr>
            </w:pPr>
            <w:r w:rsidRPr="003726F1">
              <w:rPr>
                <w:rFonts w:ascii="Tahoma" w:hAnsi="Tahoma" w:cs="Tahoma"/>
                <w:b/>
                <w:sz w:val="14"/>
                <w:szCs w:val="14"/>
              </w:rPr>
              <w:t>NIT 890.901.176-3</w:t>
            </w:r>
          </w:p>
        </w:tc>
        <w:tc>
          <w:tcPr>
            <w:tcW w:w="6379" w:type="dxa"/>
            <w:vAlign w:val="center"/>
          </w:tcPr>
          <w:p w14:paraId="5ED3F5DA" w14:textId="77777777" w:rsidR="00E43124" w:rsidRPr="003726F1" w:rsidRDefault="00E43124" w:rsidP="00344F4B">
            <w:pPr>
              <w:ind w:left="174"/>
              <w:jc w:val="center"/>
              <w:rPr>
                <w:rFonts w:ascii="Tahoma" w:hAnsi="Tahoma" w:cs="Tahoma"/>
                <w:b/>
                <w:sz w:val="20"/>
                <w:szCs w:val="20"/>
              </w:rPr>
            </w:pPr>
            <w:r w:rsidRPr="003726F1">
              <w:rPr>
                <w:rFonts w:ascii="Tahoma" w:hAnsi="Tahoma" w:cs="Tahoma"/>
                <w:b/>
                <w:sz w:val="20"/>
                <w:szCs w:val="20"/>
              </w:rPr>
              <w:t>COOPERATIVA FINANCIERA COTRAFA</w:t>
            </w:r>
          </w:p>
          <w:p w14:paraId="048B98FF" w14:textId="77777777" w:rsidR="00E43124" w:rsidRPr="003726F1" w:rsidRDefault="00E43124" w:rsidP="00344F4B">
            <w:pPr>
              <w:ind w:left="174"/>
              <w:jc w:val="center"/>
              <w:rPr>
                <w:rFonts w:ascii="Tahoma" w:hAnsi="Tahoma" w:cs="Tahoma"/>
                <w:sz w:val="20"/>
                <w:szCs w:val="20"/>
              </w:rPr>
            </w:pPr>
            <w:r w:rsidRPr="003726F1">
              <w:rPr>
                <w:rFonts w:ascii="Tahoma" w:hAnsi="Tahoma" w:cs="Tahoma"/>
                <w:b/>
                <w:sz w:val="20"/>
                <w:szCs w:val="20"/>
              </w:rPr>
              <w:t>PROVEEDOR PERSONA NATURAL</w:t>
            </w:r>
          </w:p>
        </w:tc>
        <w:tc>
          <w:tcPr>
            <w:tcW w:w="2698" w:type="dxa"/>
            <w:vAlign w:val="center"/>
          </w:tcPr>
          <w:p w14:paraId="7A791838" w14:textId="77777777" w:rsidR="00E43124" w:rsidRPr="003726F1" w:rsidRDefault="00E43124" w:rsidP="00B86A09">
            <w:pPr>
              <w:rPr>
                <w:rFonts w:ascii="Tahoma" w:hAnsi="Tahoma" w:cs="Tahoma"/>
                <w:b/>
                <w:color w:val="808080" w:themeColor="background1" w:themeShade="80"/>
                <w:sz w:val="16"/>
                <w:szCs w:val="16"/>
              </w:rPr>
            </w:pPr>
            <w:r w:rsidRPr="003726F1">
              <w:rPr>
                <w:rFonts w:ascii="Tahoma" w:hAnsi="Tahoma" w:cs="Tahoma"/>
                <w:b/>
                <w:sz w:val="16"/>
                <w:szCs w:val="16"/>
              </w:rPr>
              <w:t xml:space="preserve">      Fecha</w:t>
            </w:r>
            <w:r w:rsidRPr="003726F1">
              <w:rPr>
                <w:rFonts w:ascii="Tahoma" w:hAnsi="Tahoma" w:cs="Tahoma"/>
                <w:sz w:val="16"/>
                <w:szCs w:val="16"/>
              </w:rPr>
              <w:t xml:space="preserve">: </w:t>
            </w:r>
            <w:r w:rsidR="00715590" w:rsidRPr="003726F1">
              <w:rPr>
                <w:rFonts w:ascii="Tahoma" w:hAnsi="Tahoma" w:cs="Tahoma"/>
                <w:sz w:val="16"/>
                <w:szCs w:val="16"/>
              </w:rPr>
              <w:t xml:space="preserve"> </w:t>
            </w:r>
            <w:r w:rsidR="00F26E7A" w:rsidRPr="003726F1">
              <w:rPr>
                <w:rFonts w:ascii="Tahoma" w:hAnsi="Tahoma" w:cs="Tahoma"/>
                <w:sz w:val="16"/>
                <w:szCs w:val="16"/>
              </w:rPr>
              <w:t xml:space="preserve">   </w:t>
            </w:r>
            <w:r w:rsidRPr="003726F1">
              <w:rPr>
                <w:rFonts w:ascii="Tahoma" w:hAnsi="Tahoma" w:cs="Tahoma"/>
                <w:b/>
                <w:color w:val="D9D9D9" w:themeColor="background1" w:themeShade="D9"/>
                <w:sz w:val="16"/>
                <w:szCs w:val="16"/>
              </w:rPr>
              <w:t>DD-MM-AAAA</w:t>
            </w:r>
          </w:p>
          <w:p w14:paraId="12A31548" w14:textId="77777777" w:rsidR="00E43124" w:rsidRPr="003726F1" w:rsidRDefault="00E43124" w:rsidP="00B86A09">
            <w:pPr>
              <w:rPr>
                <w:rFonts w:ascii="Tahoma" w:hAnsi="Tahoma" w:cs="Tahoma"/>
                <w:b/>
                <w:color w:val="808080" w:themeColor="background1" w:themeShade="80"/>
                <w:sz w:val="6"/>
                <w:szCs w:val="16"/>
              </w:rPr>
            </w:pPr>
            <w:r w:rsidRPr="003726F1">
              <w:rPr>
                <w:rFonts w:ascii="Tahoma" w:hAnsi="Tahoma" w:cs="Tahoma"/>
                <w:b/>
                <w:noProof/>
                <w:sz w:val="16"/>
                <w:szCs w:val="16"/>
                <w:lang w:eastAsia="es-CO" w:bidi="ar-SA"/>
              </w:rPr>
              <mc:AlternateContent>
                <mc:Choice Requires="wps">
                  <w:drawing>
                    <wp:anchor distT="0" distB="0" distL="114300" distR="114300" simplePos="0" relativeHeight="251701760" behindDoc="0" locked="0" layoutInCell="1" allowOverlap="1" wp14:anchorId="5D7F4F21" wp14:editId="780B838B">
                      <wp:simplePos x="0" y="0"/>
                      <wp:positionH relativeFrom="column">
                        <wp:posOffset>558165</wp:posOffset>
                      </wp:positionH>
                      <wp:positionV relativeFrom="paragraph">
                        <wp:posOffset>3810</wp:posOffset>
                      </wp:positionV>
                      <wp:extent cx="925830" cy="0"/>
                      <wp:effectExtent l="0" t="0" r="26670" b="19050"/>
                      <wp:wrapNone/>
                      <wp:docPr id="331" name="Conector recto 331"/>
                      <wp:cNvGraphicFramePr/>
                      <a:graphic xmlns:a="http://schemas.openxmlformats.org/drawingml/2006/main">
                        <a:graphicData uri="http://schemas.microsoft.com/office/word/2010/wordprocessingShape">
                          <wps:wsp>
                            <wps:cNvCnPr/>
                            <wps:spPr>
                              <a:xfrm>
                                <a:off x="0" y="0"/>
                                <a:ext cx="925830" cy="0"/>
                              </a:xfrm>
                              <a:prstGeom prst="line">
                                <a:avLst/>
                              </a:prstGeom>
                              <a:ln w="381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3343D5" id="Conector recto 331" o:spid="_x0000_s1026" style="position:absolute;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95pt,.3pt" to="116.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" strokecolor="black [3213]" strokeweight=".3pt">
                      <v:stroke joinstyle="miter"/>
                    </v:line>
                  </w:pict>
                </mc:Fallback>
              </mc:AlternateContent>
            </w:r>
          </w:p>
          <w:p w14:paraId="1574253B" w14:textId="7DDF7B7E" w:rsidR="00E43124" w:rsidRPr="003726F1" w:rsidRDefault="00E43124" w:rsidP="00B86A09">
            <w:pPr>
              <w:jc w:val="right"/>
              <w:rPr>
                <w:rFonts w:ascii="Arial" w:hAnsi="Arial" w:cs="Arial"/>
                <w:color w:val="A6A6A6" w:themeColor="background1" w:themeShade="A6"/>
                <w:sz w:val="16"/>
                <w:szCs w:val="16"/>
              </w:rPr>
            </w:pPr>
          </w:p>
        </w:tc>
      </w:tr>
    </w:tbl>
    <w:p w14:paraId="7321F69B" w14:textId="77777777" w:rsidR="00E43124" w:rsidRPr="003726F1" w:rsidRDefault="00E43124" w:rsidP="00E43124">
      <w:pPr>
        <w:jc w:val="center"/>
        <w:rPr>
          <w:rFonts w:ascii="Tahoma" w:hAnsi="Tahoma" w:cs="Tahoma"/>
          <w:bCs/>
          <w:sz w:val="15"/>
          <w:szCs w:val="15"/>
        </w:rPr>
      </w:pPr>
      <w:r w:rsidRPr="003726F1">
        <w:rPr>
          <w:rFonts w:ascii="Tahoma" w:hAnsi="Tahoma" w:cs="Tahoma"/>
          <w:bCs/>
          <w:color w:val="000000"/>
          <w:sz w:val="15"/>
          <w:szCs w:val="15"/>
        </w:rPr>
        <w:t xml:space="preserve">Favor diligenciar en letra imprenta, sin tachones ni enmendaduras. </w:t>
      </w:r>
    </w:p>
    <w:p w14:paraId="78FE876D" w14:textId="77777777" w:rsidR="00E43124" w:rsidRPr="003726F1" w:rsidRDefault="00E43124" w:rsidP="00F26E7A">
      <w:pPr>
        <w:jc w:val="center"/>
        <w:rPr>
          <w:rFonts w:ascii="Tahoma" w:hAnsi="Tahoma" w:cs="Tahoma"/>
          <w:bCs/>
          <w:color w:val="000000"/>
          <w:sz w:val="15"/>
          <w:szCs w:val="15"/>
        </w:rPr>
      </w:pPr>
      <w:r w:rsidRPr="003726F1">
        <w:rPr>
          <w:rFonts w:ascii="Tahoma" w:hAnsi="Tahoma" w:cs="Tahoma"/>
          <w:bCs/>
          <w:noProof/>
          <w:lang w:eastAsia="es-CO" w:bidi="ar-SA"/>
        </w:rPr>
        <mc:AlternateContent>
          <mc:Choice Requires="wps">
            <w:drawing>
              <wp:anchor distT="0" distB="0" distL="114300" distR="114300" simplePos="0" relativeHeight="251703808" behindDoc="0" locked="0" layoutInCell="1" allowOverlap="1" wp14:anchorId="6CC2748A" wp14:editId="7AFDB483">
                <wp:simplePos x="0" y="0"/>
                <wp:positionH relativeFrom="column">
                  <wp:posOffset>4846320</wp:posOffset>
                </wp:positionH>
                <wp:positionV relativeFrom="paragraph">
                  <wp:posOffset>1304290</wp:posOffset>
                </wp:positionV>
                <wp:extent cx="10795" cy="5080"/>
                <wp:effectExtent l="12065" t="11430" r="5715" b="12065"/>
                <wp:wrapNone/>
                <wp:docPr id="334"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0795" cy="5080"/>
                        </a:xfrm>
                        <a:prstGeom prst="line">
                          <a:avLst/>
                        </a:prstGeom>
                        <a:noFill/>
                        <a:ln w="9360">
                          <a:solidFill>
                            <a:srgbClr val="80808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92A8B4F" id="Line 59" o:spid="_x0000_s1026" style="position:absolute;flip:x y;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1.6pt,102.7pt" to="382.45pt,10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" strokecolor="gray" strokeweight=".26mm"/>
            </w:pict>
          </mc:Fallback>
        </mc:AlternateContent>
      </w:r>
      <w:r w:rsidRPr="003726F1">
        <w:rPr>
          <w:rFonts w:ascii="Tahoma" w:hAnsi="Tahoma" w:cs="Tahoma"/>
          <w:bCs/>
          <w:color w:val="000000"/>
          <w:sz w:val="15"/>
          <w:szCs w:val="15"/>
        </w:rPr>
        <w:t>Todos los campos son obligatorios, si no cuenta con algún dato por favor trace una línea horizontal (----------------) en el campo respectivo</w:t>
      </w:r>
      <w:r w:rsidR="00F26E7A" w:rsidRPr="003726F1">
        <w:rPr>
          <w:rFonts w:ascii="Tahoma" w:hAnsi="Tahoma" w:cs="Tahoma"/>
          <w:bCs/>
          <w:color w:val="000000"/>
          <w:sz w:val="15"/>
          <w:szCs w:val="15"/>
        </w:rPr>
        <w:t>.</w:t>
      </w:r>
    </w:p>
    <w:p w14:paraId="76B90154" w14:textId="77777777" w:rsidR="00DF50D7" w:rsidRPr="003726F1" w:rsidRDefault="00DF50D7" w:rsidP="00F26E7A">
      <w:pPr>
        <w:jc w:val="center"/>
        <w:rPr>
          <w:rFonts w:ascii="Tahoma" w:hAnsi="Tahoma" w:cs="Tahoma"/>
          <w:bCs/>
          <w:color w:val="000000"/>
          <w:sz w:val="5"/>
          <w:szCs w:val="5"/>
        </w:rPr>
      </w:pPr>
    </w:p>
    <w:p w14:paraId="45CA574B" w14:textId="61E29D04" w:rsidR="00DF50D7" w:rsidRPr="003726F1" w:rsidRDefault="00DF50D7" w:rsidP="00DF50D7">
      <w:pPr>
        <w:ind w:right="-36"/>
        <w:jc w:val="right"/>
        <w:rPr>
          <w:rFonts w:ascii="Tahoma" w:hAnsi="Tahoma" w:cs="Tahoma"/>
          <w:b/>
          <w:sz w:val="15"/>
          <w:szCs w:val="15"/>
        </w:rPr>
      </w:pPr>
      <w:r w:rsidRPr="003726F1">
        <w:rPr>
          <w:rFonts w:ascii="Tahoma" w:hAnsi="Tahoma" w:cs="Tahoma"/>
          <w:sz w:val="14"/>
          <w:szCs w:val="16"/>
        </w:rPr>
        <w:t xml:space="preserve">PC-FR-2 </w:t>
      </w:r>
      <w:r w:rsidR="00054736" w:rsidRPr="003726F1">
        <w:rPr>
          <w:rFonts w:ascii="Arial" w:hAnsi="Arial" w:cs="Arial"/>
          <w:sz w:val="14"/>
          <w:szCs w:val="16"/>
        </w:rPr>
        <w:t>septiembre</w:t>
      </w:r>
      <w:r w:rsidRPr="003726F1">
        <w:rPr>
          <w:rFonts w:ascii="Arial" w:hAnsi="Arial" w:cs="Arial"/>
          <w:sz w:val="14"/>
          <w:szCs w:val="16"/>
        </w:rPr>
        <w:t>/202</w:t>
      </w:r>
      <w:r w:rsidR="00054736" w:rsidRPr="003726F1">
        <w:rPr>
          <w:rFonts w:ascii="Arial" w:hAnsi="Arial" w:cs="Arial"/>
          <w:sz w:val="14"/>
          <w:szCs w:val="16"/>
        </w:rPr>
        <w:t>5</w:t>
      </w:r>
      <w:r w:rsidRPr="003726F1">
        <w:rPr>
          <w:rFonts w:ascii="Arial" w:hAnsi="Arial" w:cs="Arial"/>
          <w:sz w:val="14"/>
          <w:szCs w:val="16"/>
        </w:rPr>
        <w:t xml:space="preserve"> v00</w:t>
      </w:r>
      <w:r w:rsidR="00054736" w:rsidRPr="003726F1">
        <w:rPr>
          <w:rFonts w:ascii="Arial" w:hAnsi="Arial" w:cs="Arial"/>
          <w:sz w:val="14"/>
          <w:szCs w:val="16"/>
        </w:rPr>
        <w:t>8</w:t>
      </w:r>
      <w:r w:rsidRPr="003726F1">
        <w:rPr>
          <w:rFonts w:ascii="Arial" w:hAnsi="Arial" w:cs="Arial"/>
          <w:sz w:val="14"/>
          <w:szCs w:val="16"/>
        </w:rPr>
        <w:t xml:space="preserve"> Información Clasificada</w:t>
      </w:r>
    </w:p>
    <w:tbl>
      <w:tblPr>
        <w:tblW w:w="11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29"/>
        <w:gridCol w:w="197"/>
        <w:gridCol w:w="3320"/>
        <w:gridCol w:w="279"/>
        <w:gridCol w:w="653"/>
        <w:gridCol w:w="2951"/>
        <w:gridCol w:w="2951"/>
      </w:tblGrid>
      <w:tr w:rsidR="00054736" w:rsidRPr="003726F1" w14:paraId="53F8AB00" w14:textId="77777777" w:rsidTr="00E959DA">
        <w:trPr>
          <w:trHeight w:val="130"/>
          <w:jc w:val="center"/>
        </w:trPr>
        <w:tc>
          <w:tcPr>
            <w:tcW w:w="11480" w:type="dxa"/>
            <w:gridSpan w:val="7"/>
            <w:shd w:val="clear" w:color="auto" w:fill="D0CECE" w:themeFill="background2" w:themeFillShade="E6"/>
            <w:vAlign w:val="center"/>
          </w:tcPr>
          <w:p w14:paraId="6E5C939A" w14:textId="77777777" w:rsidR="00054736" w:rsidRPr="003726F1" w:rsidRDefault="00054736" w:rsidP="00DC4641">
            <w:pPr>
              <w:pStyle w:val="Contenidodelatabla"/>
              <w:spacing w:line="0" w:lineRule="atLeast"/>
              <w:jc w:val="center"/>
              <w:rPr>
                <w:rFonts w:ascii="Tahoma" w:hAnsi="Tahoma" w:cs="Tahoma"/>
                <w:color w:val="000000"/>
                <w:sz w:val="15"/>
                <w:szCs w:val="15"/>
              </w:rPr>
            </w:pPr>
            <w:r w:rsidRPr="003726F1">
              <w:rPr>
                <w:rFonts w:ascii="Tahoma" w:hAnsi="Tahoma" w:cs="Tahoma"/>
                <w:b/>
                <w:bCs/>
                <w:sz w:val="15"/>
                <w:szCs w:val="15"/>
              </w:rPr>
              <w:t>INFORMACIÓN BÁSICA</w:t>
            </w:r>
          </w:p>
        </w:tc>
      </w:tr>
      <w:tr w:rsidR="00054736" w:rsidRPr="003726F1" w14:paraId="0D73746A" w14:textId="77777777" w:rsidTr="00054736">
        <w:trPr>
          <w:trHeight w:val="266"/>
          <w:jc w:val="center"/>
        </w:trPr>
        <w:tc>
          <w:tcPr>
            <w:tcW w:w="5578" w:type="dxa"/>
            <w:gridSpan w:val="5"/>
            <w:vAlign w:val="center"/>
          </w:tcPr>
          <w:p w14:paraId="72CA07E9" w14:textId="77777777" w:rsidR="00054736" w:rsidRPr="003726F1" w:rsidRDefault="00054736" w:rsidP="00F26E7A">
            <w:pPr>
              <w:pStyle w:val="Contenidodelatabla"/>
              <w:snapToGrid w:val="0"/>
              <w:spacing w:line="0" w:lineRule="atLeast"/>
              <w:rPr>
                <w:rFonts w:ascii="Tahoma" w:hAnsi="Tahoma" w:cs="Tahoma"/>
                <w:color w:val="000000"/>
                <w:sz w:val="15"/>
                <w:szCs w:val="15"/>
              </w:rPr>
            </w:pPr>
            <w:r w:rsidRPr="003726F1">
              <w:rPr>
                <w:rFonts w:ascii="Tahoma" w:hAnsi="Tahoma" w:cs="Tahoma"/>
                <w:color w:val="000000"/>
                <w:sz w:val="15"/>
                <w:szCs w:val="15"/>
              </w:rPr>
              <w:t xml:space="preserve">Nombres:                                                        </w:t>
            </w:r>
          </w:p>
        </w:tc>
        <w:tc>
          <w:tcPr>
            <w:tcW w:w="2951" w:type="dxa"/>
            <w:vAlign w:val="center"/>
          </w:tcPr>
          <w:p w14:paraId="4B9E62D1" w14:textId="77777777" w:rsidR="00054736" w:rsidRPr="003726F1" w:rsidRDefault="00054736" w:rsidP="00F26E7A">
            <w:pPr>
              <w:pStyle w:val="Contenidodelatabla"/>
              <w:snapToGrid w:val="0"/>
              <w:spacing w:line="0" w:lineRule="atLeast"/>
              <w:rPr>
                <w:rFonts w:ascii="Tahoma" w:hAnsi="Tahoma" w:cs="Tahoma"/>
                <w:color w:val="000000"/>
                <w:sz w:val="15"/>
                <w:szCs w:val="15"/>
              </w:rPr>
            </w:pPr>
            <w:r w:rsidRPr="003726F1">
              <w:rPr>
                <w:rFonts w:ascii="Tahoma" w:hAnsi="Tahoma" w:cs="Tahoma"/>
                <w:color w:val="000000"/>
                <w:sz w:val="15"/>
                <w:szCs w:val="15"/>
              </w:rPr>
              <w:t xml:space="preserve">1° Apellido: </w:t>
            </w:r>
          </w:p>
        </w:tc>
        <w:tc>
          <w:tcPr>
            <w:tcW w:w="2951" w:type="dxa"/>
            <w:vAlign w:val="center"/>
          </w:tcPr>
          <w:p w14:paraId="1641B86E" w14:textId="77777777" w:rsidR="00054736" w:rsidRPr="003726F1" w:rsidRDefault="00054736" w:rsidP="00F26E7A">
            <w:pPr>
              <w:pStyle w:val="Contenidodelatabla"/>
              <w:snapToGrid w:val="0"/>
              <w:spacing w:line="0" w:lineRule="atLeast"/>
              <w:rPr>
                <w:rFonts w:ascii="Tahoma" w:hAnsi="Tahoma" w:cs="Tahoma"/>
                <w:color w:val="000000"/>
                <w:sz w:val="15"/>
                <w:szCs w:val="15"/>
              </w:rPr>
            </w:pPr>
            <w:r w:rsidRPr="003726F1">
              <w:rPr>
                <w:rFonts w:ascii="Tahoma" w:hAnsi="Tahoma" w:cs="Tahoma"/>
                <w:color w:val="000000"/>
                <w:sz w:val="15"/>
                <w:szCs w:val="15"/>
              </w:rPr>
              <w:t>2°Apellido:</w:t>
            </w:r>
          </w:p>
        </w:tc>
      </w:tr>
      <w:tr w:rsidR="00054736" w:rsidRPr="003726F1" w14:paraId="4A85A892" w14:textId="77777777" w:rsidTr="00054736">
        <w:trPr>
          <w:trHeight w:val="680"/>
          <w:jc w:val="center"/>
        </w:trPr>
        <w:tc>
          <w:tcPr>
            <w:tcW w:w="1326" w:type="dxa"/>
            <w:gridSpan w:val="2"/>
            <w:vAlign w:val="center"/>
          </w:tcPr>
          <w:p w14:paraId="0BDFE001" w14:textId="4B0760BB" w:rsidR="00054736" w:rsidRPr="003726F1" w:rsidRDefault="004D0C3B" w:rsidP="00F26E7A">
            <w:pPr>
              <w:pStyle w:val="Contenidodelatabla"/>
              <w:snapToGrid w:val="0"/>
              <w:spacing w:line="360" w:lineRule="auto"/>
              <w:rPr>
                <w:rFonts w:ascii="Tahoma" w:hAnsi="Tahoma" w:cs="Tahoma"/>
                <w:color w:val="000000"/>
                <w:sz w:val="15"/>
                <w:szCs w:val="15"/>
              </w:rPr>
            </w:pPr>
            <w:r w:rsidRPr="003726F1">
              <w:rPr>
                <w:noProof/>
                <w:lang w:eastAsia="es-CO" w:bidi="ar-SA"/>
              </w:rPr>
              <mc:AlternateContent>
                <mc:Choice Requires="wps">
                  <w:drawing>
                    <wp:anchor distT="0" distB="0" distL="114300" distR="114300" simplePos="0" relativeHeight="251872768" behindDoc="0" locked="0" layoutInCell="1" allowOverlap="1" wp14:anchorId="3BFC206A" wp14:editId="422AA12D">
                      <wp:simplePos x="0" y="0"/>
                      <wp:positionH relativeFrom="column">
                        <wp:posOffset>387985</wp:posOffset>
                      </wp:positionH>
                      <wp:positionV relativeFrom="paragraph">
                        <wp:posOffset>17145</wp:posOffset>
                      </wp:positionV>
                      <wp:extent cx="123190" cy="85725"/>
                      <wp:effectExtent l="0" t="0" r="10160" b="28575"/>
                      <wp:wrapNone/>
                      <wp:docPr id="327" name="Oval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190" cy="85725"/>
                              </a:xfrm>
                              <a:prstGeom prst="ellipse">
                                <a:avLst/>
                              </a:prstGeom>
                              <a:solidFill>
                                <a:srgbClr val="CFE7F5">
                                  <a:alpha val="0"/>
                                </a:srgbClr>
                              </a:solidFill>
                              <a:ln w="396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6B03864F" id="Oval 49" o:spid="_x0000_s1026" style="position:absolute;margin-left:30.55pt;margin-top:1.35pt;width:9.7pt;height:6.75pt;z-index:2518727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" fillcolor="#cfe7f5" strokeweight=".11mm">
                      <v:fill opacity="0"/>
                    </v:oval>
                  </w:pict>
                </mc:Fallback>
              </mc:AlternateContent>
            </w:r>
            <w:r w:rsidR="00054736" w:rsidRPr="003726F1">
              <w:rPr>
                <w:rFonts w:ascii="Tahoma" w:hAnsi="Tahoma" w:cs="Tahoma"/>
                <w:noProof/>
                <w:color w:val="000000"/>
                <w:sz w:val="15"/>
                <w:szCs w:val="15"/>
                <w:lang w:eastAsia="es-CO" w:bidi="ar-SA"/>
              </w:rPr>
              <mc:AlternateContent>
                <mc:Choice Requires="wps">
                  <w:drawing>
                    <wp:anchor distT="0" distB="0" distL="114300" distR="114300" simplePos="0" relativeHeight="251905536" behindDoc="0" locked="0" layoutInCell="1" allowOverlap="1" wp14:anchorId="7202F275" wp14:editId="761C6FDB">
                      <wp:simplePos x="0" y="0"/>
                      <wp:positionH relativeFrom="column">
                        <wp:posOffset>622300</wp:posOffset>
                      </wp:positionH>
                      <wp:positionV relativeFrom="paragraph">
                        <wp:posOffset>18415</wp:posOffset>
                      </wp:positionV>
                      <wp:extent cx="123190" cy="85725"/>
                      <wp:effectExtent l="9525" t="5715" r="10160" b="13335"/>
                      <wp:wrapNone/>
                      <wp:docPr id="328" name="Oval 2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190" cy="85725"/>
                              </a:xfrm>
                              <a:prstGeom prst="ellipse">
                                <a:avLst/>
                              </a:prstGeom>
                              <a:solidFill>
                                <a:srgbClr val="CFE7F5">
                                  <a:alpha val="0"/>
                                </a:srgbClr>
                              </a:solidFill>
                              <a:ln w="396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452E2128" id="Oval 295" o:spid="_x0000_s1026" style="position:absolute;margin-left:49pt;margin-top:1.45pt;width:9.7pt;height:6.75pt;z-index:2519055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" fillcolor="#cfe7f5" strokeweight=".11mm">
                      <v:fill opacity="0"/>
                    </v:oval>
                  </w:pict>
                </mc:Fallback>
              </mc:AlternateContent>
            </w:r>
            <w:r w:rsidR="00054736" w:rsidRPr="003726F1">
              <w:rPr>
                <w:rFonts w:ascii="Tahoma" w:hAnsi="Tahoma" w:cs="Tahoma"/>
                <w:color w:val="000000"/>
                <w:sz w:val="15"/>
                <w:szCs w:val="15"/>
              </w:rPr>
              <w:t>Sexo:  F      M</w:t>
            </w:r>
          </w:p>
        </w:tc>
        <w:tc>
          <w:tcPr>
            <w:tcW w:w="3599" w:type="dxa"/>
            <w:gridSpan w:val="2"/>
            <w:vAlign w:val="bottom"/>
          </w:tcPr>
          <w:p w14:paraId="26A14D19" w14:textId="77777777" w:rsidR="00054736" w:rsidRPr="003726F1" w:rsidRDefault="00054736">
            <w:pPr>
              <w:pStyle w:val="Contenidodelatabla"/>
              <w:snapToGrid w:val="0"/>
              <w:spacing w:line="360" w:lineRule="auto"/>
              <w:jc w:val="both"/>
              <w:rPr>
                <w:rFonts w:ascii="Tahoma" w:hAnsi="Tahoma" w:cs="Tahoma"/>
                <w:color w:val="000000"/>
                <w:sz w:val="4"/>
                <w:szCs w:val="4"/>
              </w:rPr>
            </w:pPr>
          </w:p>
          <w:p w14:paraId="15177D8B" w14:textId="77777777" w:rsidR="00054736" w:rsidRPr="003726F1" w:rsidRDefault="00054736" w:rsidP="000540A8">
            <w:pPr>
              <w:pStyle w:val="Contenidodelatabla"/>
              <w:snapToGrid w:val="0"/>
              <w:spacing w:line="480" w:lineRule="auto"/>
              <w:jc w:val="both"/>
            </w:pPr>
            <w:r w:rsidRPr="003726F1">
              <w:rPr>
                <w:noProof/>
                <w:lang w:eastAsia="es-CO" w:bidi="ar-SA"/>
              </w:rPr>
              <mc:AlternateContent>
                <mc:Choice Requires="wps">
                  <w:drawing>
                    <wp:anchor distT="0" distB="0" distL="114300" distR="114300" simplePos="0" relativeHeight="251906560" behindDoc="0" locked="0" layoutInCell="1" allowOverlap="1" wp14:anchorId="567D4331" wp14:editId="1E87898B">
                      <wp:simplePos x="0" y="0"/>
                      <wp:positionH relativeFrom="column">
                        <wp:posOffset>2079625</wp:posOffset>
                      </wp:positionH>
                      <wp:positionV relativeFrom="paragraph">
                        <wp:posOffset>16510</wp:posOffset>
                      </wp:positionV>
                      <wp:extent cx="123190" cy="85725"/>
                      <wp:effectExtent l="13970" t="12700" r="5715" b="6350"/>
                      <wp:wrapNone/>
                      <wp:docPr id="325" name="Oval 2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190" cy="85725"/>
                              </a:xfrm>
                              <a:prstGeom prst="ellipse">
                                <a:avLst/>
                              </a:prstGeom>
                              <a:solidFill>
                                <a:srgbClr val="CFE7F5">
                                  <a:alpha val="0"/>
                                </a:srgbClr>
                              </a:solidFill>
                              <a:ln w="396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30C95F59" id="Oval 296" o:spid="_x0000_s1026" style="position:absolute;margin-left:163.75pt;margin-top:1.3pt;width:9.7pt;height:6.75pt;z-index:2519065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" fillcolor="#cfe7f5" strokeweight=".11mm">
                      <v:fill opacity="0"/>
                    </v:oval>
                  </w:pict>
                </mc:Fallback>
              </mc:AlternateContent>
            </w:r>
            <w:r w:rsidRPr="003726F1">
              <w:rPr>
                <w:noProof/>
                <w:lang w:eastAsia="es-CO" w:bidi="ar-SA"/>
              </w:rPr>
              <mc:AlternateContent>
                <mc:Choice Requires="wps">
                  <w:drawing>
                    <wp:anchor distT="0" distB="0" distL="114300" distR="114300" simplePos="0" relativeHeight="251871744" behindDoc="0" locked="0" layoutInCell="1" allowOverlap="1" wp14:anchorId="50B44BB3" wp14:editId="2FC8E054">
                      <wp:simplePos x="0" y="0"/>
                      <wp:positionH relativeFrom="column">
                        <wp:posOffset>1486535</wp:posOffset>
                      </wp:positionH>
                      <wp:positionV relativeFrom="paragraph">
                        <wp:posOffset>16510</wp:posOffset>
                      </wp:positionV>
                      <wp:extent cx="123190" cy="85725"/>
                      <wp:effectExtent l="11430" t="12700" r="8255" b="6350"/>
                      <wp:wrapNone/>
                      <wp:docPr id="324" name="Oval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190" cy="85725"/>
                              </a:xfrm>
                              <a:prstGeom prst="ellipse">
                                <a:avLst/>
                              </a:prstGeom>
                              <a:solidFill>
                                <a:srgbClr val="CFE7F5">
                                  <a:alpha val="0"/>
                                </a:srgbClr>
                              </a:solidFill>
                              <a:ln w="396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5116747D" id="Oval 38" o:spid="_x0000_s1026" style="position:absolute;margin-left:117.05pt;margin-top:1.3pt;width:9.7pt;height:6.75pt;z-index:2518717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" fillcolor="#cfe7f5" strokeweight=".11mm">
                      <v:fill opacity="0"/>
                    </v:oval>
                  </w:pict>
                </mc:Fallback>
              </mc:AlternateContent>
            </w:r>
            <w:r w:rsidRPr="003726F1">
              <w:rPr>
                <w:noProof/>
                <w:lang w:eastAsia="es-CO" w:bidi="ar-SA"/>
              </w:rPr>
              <mc:AlternateContent>
                <mc:Choice Requires="wps">
                  <w:drawing>
                    <wp:anchor distT="0" distB="0" distL="114300" distR="114300" simplePos="0" relativeHeight="251870720" behindDoc="0" locked="0" layoutInCell="1" allowOverlap="1" wp14:anchorId="4852C93C" wp14:editId="2AFEF105">
                      <wp:simplePos x="0" y="0"/>
                      <wp:positionH relativeFrom="column">
                        <wp:posOffset>1159510</wp:posOffset>
                      </wp:positionH>
                      <wp:positionV relativeFrom="paragraph">
                        <wp:posOffset>16510</wp:posOffset>
                      </wp:positionV>
                      <wp:extent cx="123190" cy="85725"/>
                      <wp:effectExtent l="8255" t="12700" r="11430" b="6350"/>
                      <wp:wrapNone/>
                      <wp:docPr id="323" name="Oval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190" cy="85725"/>
                              </a:xfrm>
                              <a:prstGeom prst="ellipse">
                                <a:avLst/>
                              </a:prstGeom>
                              <a:solidFill>
                                <a:srgbClr val="CFE7F5">
                                  <a:alpha val="0"/>
                                </a:srgbClr>
                              </a:solidFill>
                              <a:ln w="396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4645EFB1" id="Oval 37" o:spid="_x0000_s1026" style="position:absolute;margin-left:91.3pt;margin-top:1.3pt;width:9.7pt;height:6.75pt;z-index:2518707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" fillcolor="#cfe7f5" strokeweight=".11mm">
                      <v:fill opacity="0"/>
                    </v:oval>
                  </w:pict>
                </mc:Fallback>
              </mc:AlternateContent>
            </w:r>
            <w:r w:rsidRPr="003726F1">
              <w:rPr>
                <w:noProof/>
                <w:lang w:eastAsia="es-CO" w:bidi="ar-SA"/>
              </w:rPr>
              <mc:AlternateContent>
                <mc:Choice Requires="wps">
                  <w:drawing>
                    <wp:anchor distT="0" distB="0" distL="114300" distR="114300" simplePos="0" relativeHeight="251869696" behindDoc="0" locked="0" layoutInCell="1" allowOverlap="1" wp14:anchorId="117107B7" wp14:editId="3841A21E">
                      <wp:simplePos x="0" y="0"/>
                      <wp:positionH relativeFrom="column">
                        <wp:posOffset>907415</wp:posOffset>
                      </wp:positionH>
                      <wp:positionV relativeFrom="paragraph">
                        <wp:posOffset>18415</wp:posOffset>
                      </wp:positionV>
                      <wp:extent cx="123190" cy="85725"/>
                      <wp:effectExtent l="13335" t="5080" r="6350" b="13970"/>
                      <wp:wrapNone/>
                      <wp:docPr id="322" name="Oval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190" cy="85725"/>
                              </a:xfrm>
                              <a:prstGeom prst="ellipse">
                                <a:avLst/>
                              </a:prstGeom>
                              <a:solidFill>
                                <a:srgbClr val="CFE7F5">
                                  <a:alpha val="0"/>
                                </a:srgbClr>
                              </a:solidFill>
                              <a:ln w="396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47D2B531" id="Oval 36" o:spid="_x0000_s1026" style="position:absolute;margin-left:71.45pt;margin-top:1.45pt;width:9.7pt;height:6.75pt;z-index:2518696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" fillcolor="#cfe7f5" strokeweight=".11mm">
                      <v:fill opacity="0"/>
                    </v:oval>
                  </w:pict>
                </mc:Fallback>
              </mc:AlternateContent>
            </w:r>
            <w:r w:rsidRPr="003726F1">
              <w:rPr>
                <w:rFonts w:ascii="Tahoma" w:hAnsi="Tahoma" w:cs="Tahoma"/>
                <w:color w:val="000000"/>
                <w:sz w:val="15"/>
                <w:szCs w:val="15"/>
              </w:rPr>
              <w:t>Tipo documento: C.C     T.I      C.E      Pasaporte</w:t>
            </w:r>
          </w:p>
          <w:p w14:paraId="4137FF95" w14:textId="77777777" w:rsidR="00054736" w:rsidRPr="003726F1" w:rsidRDefault="00054736" w:rsidP="000540A8">
            <w:pPr>
              <w:pStyle w:val="Contenidodelatabla"/>
              <w:snapToGrid w:val="0"/>
              <w:spacing w:line="480" w:lineRule="auto"/>
              <w:jc w:val="both"/>
              <w:rPr>
                <w:rFonts w:ascii="Tahoma" w:hAnsi="Tahoma" w:cs="Tahoma"/>
                <w:color w:val="000000"/>
                <w:sz w:val="15"/>
                <w:szCs w:val="15"/>
              </w:rPr>
            </w:pPr>
            <w:r w:rsidRPr="003726F1">
              <w:rPr>
                <w:noProof/>
                <w:lang w:eastAsia="es-CO" w:bidi="ar-SA"/>
              </w:rPr>
              <mc:AlternateContent>
                <mc:Choice Requires="wps">
                  <w:drawing>
                    <wp:anchor distT="0" distB="0" distL="114300" distR="114300" simplePos="0" relativeHeight="251868672" behindDoc="0" locked="0" layoutInCell="1" allowOverlap="1" wp14:anchorId="48F519F0" wp14:editId="7DF0D923">
                      <wp:simplePos x="0" y="0"/>
                      <wp:positionH relativeFrom="column">
                        <wp:posOffset>909320</wp:posOffset>
                      </wp:positionH>
                      <wp:positionV relativeFrom="paragraph">
                        <wp:posOffset>149225</wp:posOffset>
                      </wp:positionV>
                      <wp:extent cx="1253490" cy="0"/>
                      <wp:effectExtent l="5715" t="13335" r="7620" b="5715"/>
                      <wp:wrapNone/>
                      <wp:docPr id="321"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3490" cy="0"/>
                              </a:xfrm>
                              <a:prstGeom prst="line">
                                <a:avLst/>
                              </a:prstGeom>
                              <a:noFill/>
                              <a:ln w="9360">
                                <a:solidFill>
                                  <a:srgbClr val="80808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C50E5C6" id="Line 35" o:spid="_x0000_s1026" style="position:absolute;z-index:25186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6pt,11.75pt" to="170.3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" strokecolor="gray" strokeweight=".26mm"/>
                  </w:pict>
                </mc:Fallback>
              </mc:AlternateContent>
            </w:r>
            <w:r w:rsidRPr="003726F1">
              <w:rPr>
                <w:rFonts w:ascii="Tahoma" w:hAnsi="Tahoma" w:cs="Tahoma"/>
                <w:color w:val="000000"/>
                <w:sz w:val="15"/>
                <w:szCs w:val="15"/>
              </w:rPr>
              <w:t>Número documento:</w:t>
            </w:r>
          </w:p>
        </w:tc>
        <w:tc>
          <w:tcPr>
            <w:tcW w:w="6555" w:type="dxa"/>
            <w:gridSpan w:val="3"/>
            <w:vAlign w:val="center"/>
          </w:tcPr>
          <w:p w14:paraId="1C54D8EA" w14:textId="77777777" w:rsidR="00054736" w:rsidRPr="003726F1" w:rsidRDefault="00054736">
            <w:pPr>
              <w:pStyle w:val="Contenidodelatabla"/>
              <w:snapToGrid w:val="0"/>
              <w:spacing w:line="360" w:lineRule="auto"/>
              <w:jc w:val="both"/>
              <w:rPr>
                <w:rFonts w:ascii="Tahoma" w:hAnsi="Tahoma" w:cs="Tahoma"/>
                <w:color w:val="000000"/>
                <w:sz w:val="4"/>
                <w:szCs w:val="4"/>
              </w:rPr>
            </w:pPr>
          </w:p>
          <w:p w14:paraId="7E123E0E" w14:textId="77777777" w:rsidR="00054736" w:rsidRPr="003726F1" w:rsidRDefault="00054736" w:rsidP="000540A8">
            <w:pPr>
              <w:pStyle w:val="Contenidodelatabla"/>
              <w:snapToGrid w:val="0"/>
              <w:spacing w:line="480" w:lineRule="auto"/>
              <w:jc w:val="both"/>
            </w:pPr>
            <w:r w:rsidRPr="003726F1">
              <w:rPr>
                <w:rFonts w:ascii="Tahoma" w:hAnsi="Tahoma" w:cs="Tahoma"/>
                <w:color w:val="000000"/>
                <w:sz w:val="15"/>
                <w:szCs w:val="15"/>
              </w:rPr>
              <w:t>Fecha y lugar expedición documento</w:t>
            </w:r>
            <w:r w:rsidRPr="003726F1">
              <w:rPr>
                <w:rFonts w:ascii="Tahoma" w:hAnsi="Tahoma" w:cs="Tahoma"/>
                <w:color w:val="808080"/>
                <w:sz w:val="15"/>
                <w:szCs w:val="15"/>
              </w:rPr>
              <w:t xml:space="preserve">:   </w:t>
            </w:r>
            <w:r w:rsidRPr="003726F1">
              <w:rPr>
                <w:rFonts w:ascii="Tahoma" w:hAnsi="Tahoma" w:cs="Tahoma"/>
                <w:b/>
                <w:bCs/>
                <w:color w:val="808080"/>
                <w:sz w:val="15"/>
                <w:szCs w:val="15"/>
              </w:rPr>
              <w:t>DD-MM-AAAA                   Ciudad/Municipio</w:t>
            </w:r>
          </w:p>
          <w:p w14:paraId="1CE39001" w14:textId="77777777" w:rsidR="00054736" w:rsidRPr="003726F1" w:rsidRDefault="00054736" w:rsidP="000540A8">
            <w:pPr>
              <w:pStyle w:val="Contenidodelatabla"/>
              <w:snapToGrid w:val="0"/>
              <w:spacing w:line="480" w:lineRule="auto"/>
              <w:jc w:val="both"/>
              <w:rPr>
                <w:sz w:val="4"/>
                <w:szCs w:val="4"/>
              </w:rPr>
            </w:pPr>
            <w:r w:rsidRPr="003726F1">
              <w:rPr>
                <w:noProof/>
                <w:lang w:eastAsia="es-CO" w:bidi="ar-SA"/>
              </w:rPr>
              <mc:AlternateContent>
                <mc:Choice Requires="wps">
                  <w:drawing>
                    <wp:anchor distT="0" distB="0" distL="114300" distR="114300" simplePos="0" relativeHeight="251873792" behindDoc="0" locked="0" layoutInCell="1" allowOverlap="1" wp14:anchorId="1BC70276" wp14:editId="3CB62E54">
                      <wp:simplePos x="0" y="0"/>
                      <wp:positionH relativeFrom="column">
                        <wp:posOffset>1594485</wp:posOffset>
                      </wp:positionH>
                      <wp:positionV relativeFrom="paragraph">
                        <wp:posOffset>-50800</wp:posOffset>
                      </wp:positionV>
                      <wp:extent cx="855980" cy="0"/>
                      <wp:effectExtent l="13970" t="13335" r="6350" b="5715"/>
                      <wp:wrapNone/>
                      <wp:docPr id="320" name="Lin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5980" cy="0"/>
                              </a:xfrm>
                              <a:prstGeom prst="line">
                                <a:avLst/>
                              </a:prstGeom>
                              <a:noFill/>
                              <a:ln w="10800">
                                <a:solidFill>
                                  <a:srgbClr val="80808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21C1B23" id="Line 76" o:spid="_x0000_s1026" style="position:absolute;z-index:25187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55pt,-4pt" to="192.9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" strokecolor="gray" strokeweight=".3mm"/>
                  </w:pict>
                </mc:Fallback>
              </mc:AlternateContent>
            </w:r>
            <w:r w:rsidRPr="003726F1">
              <w:rPr>
                <w:noProof/>
                <w:lang w:eastAsia="es-CO" w:bidi="ar-SA"/>
              </w:rPr>
              <mc:AlternateContent>
                <mc:Choice Requires="wps">
                  <w:drawing>
                    <wp:anchor distT="0" distB="0" distL="114300" distR="114300" simplePos="0" relativeHeight="251874816" behindDoc="0" locked="0" layoutInCell="1" allowOverlap="1" wp14:anchorId="341C0E9A" wp14:editId="33690BBA">
                      <wp:simplePos x="0" y="0"/>
                      <wp:positionH relativeFrom="column">
                        <wp:posOffset>2530475</wp:posOffset>
                      </wp:positionH>
                      <wp:positionV relativeFrom="paragraph">
                        <wp:posOffset>-47625</wp:posOffset>
                      </wp:positionV>
                      <wp:extent cx="1607820" cy="635"/>
                      <wp:effectExtent l="6985" t="6985" r="13970" b="11430"/>
                      <wp:wrapNone/>
                      <wp:docPr id="63" name="Lin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7820" cy="635"/>
                              </a:xfrm>
                              <a:prstGeom prst="line">
                                <a:avLst/>
                              </a:prstGeom>
                              <a:noFill/>
                              <a:ln w="10800">
                                <a:solidFill>
                                  <a:srgbClr val="80808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23030F4" id="Line 77" o:spid="_x0000_s1026" style="position:absolute;z-index:25187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9.25pt,-3.75pt" to="325.8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" strokecolor="gray" strokeweight=".3mm"/>
                  </w:pict>
                </mc:Fallback>
              </mc:AlternateContent>
            </w:r>
            <w:r w:rsidRPr="003726F1">
              <w:rPr>
                <w:noProof/>
                <w:lang w:eastAsia="es-CO" w:bidi="ar-SA"/>
              </w:rPr>
              <mc:AlternateContent>
                <mc:Choice Requires="wps">
                  <w:drawing>
                    <wp:anchor distT="0" distB="0" distL="114300" distR="114300" simplePos="0" relativeHeight="251875840" behindDoc="0" locked="0" layoutInCell="1" allowOverlap="1" wp14:anchorId="5FF3B9FB" wp14:editId="2432C31A">
                      <wp:simplePos x="0" y="0"/>
                      <wp:positionH relativeFrom="column">
                        <wp:posOffset>1594485</wp:posOffset>
                      </wp:positionH>
                      <wp:positionV relativeFrom="paragraph">
                        <wp:posOffset>104775</wp:posOffset>
                      </wp:positionV>
                      <wp:extent cx="852170" cy="0"/>
                      <wp:effectExtent l="13970" t="6985" r="10160" b="12065"/>
                      <wp:wrapNone/>
                      <wp:docPr id="62" name="Lin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2170" cy="0"/>
                              </a:xfrm>
                              <a:prstGeom prst="line">
                                <a:avLst/>
                              </a:prstGeom>
                              <a:noFill/>
                              <a:ln w="10800">
                                <a:solidFill>
                                  <a:srgbClr val="80808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7C86F90" id="Line 78" o:spid="_x0000_s1026" style="position:absolute;z-index:25187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55pt,8.25pt" to="192.6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" strokecolor="gray" strokeweight=".3mm"/>
                  </w:pict>
                </mc:Fallback>
              </mc:AlternateContent>
            </w:r>
            <w:r w:rsidRPr="003726F1">
              <w:rPr>
                <w:noProof/>
                <w:lang w:eastAsia="es-CO" w:bidi="ar-SA"/>
              </w:rPr>
              <mc:AlternateContent>
                <mc:Choice Requires="wps">
                  <w:drawing>
                    <wp:anchor distT="0" distB="0" distL="114300" distR="114300" simplePos="0" relativeHeight="251876864" behindDoc="0" locked="0" layoutInCell="1" allowOverlap="1" wp14:anchorId="4A738C05" wp14:editId="4DCF71E9">
                      <wp:simplePos x="0" y="0"/>
                      <wp:positionH relativeFrom="column">
                        <wp:posOffset>2530475</wp:posOffset>
                      </wp:positionH>
                      <wp:positionV relativeFrom="paragraph">
                        <wp:posOffset>102870</wp:posOffset>
                      </wp:positionV>
                      <wp:extent cx="1607820" cy="1905"/>
                      <wp:effectExtent l="6985" t="14605" r="13970" b="12065"/>
                      <wp:wrapNone/>
                      <wp:docPr id="61" name="Lin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7820" cy="1905"/>
                              </a:xfrm>
                              <a:prstGeom prst="line">
                                <a:avLst/>
                              </a:prstGeom>
                              <a:noFill/>
                              <a:ln w="10800">
                                <a:solidFill>
                                  <a:srgbClr val="80808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D50BA9E" id="Line 79" o:spid="_x0000_s1026" style="position:absolute;flip:y;z-index:25187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9.25pt,8.1pt" to="325.8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" strokecolor="gray" strokeweight=".3mm"/>
                  </w:pict>
                </mc:Fallback>
              </mc:AlternateContent>
            </w:r>
            <w:r w:rsidRPr="003726F1">
              <w:rPr>
                <w:rFonts w:ascii="Tahoma" w:hAnsi="Tahoma" w:cs="Tahoma"/>
                <w:color w:val="000000"/>
                <w:sz w:val="15"/>
                <w:szCs w:val="15"/>
              </w:rPr>
              <w:t xml:space="preserve">Fecha y lugar de nacimiento:              </w:t>
            </w:r>
            <w:r w:rsidRPr="003726F1">
              <w:rPr>
                <w:rFonts w:ascii="Tahoma" w:hAnsi="Tahoma" w:cs="Tahoma"/>
                <w:color w:val="999999"/>
                <w:sz w:val="15"/>
                <w:szCs w:val="15"/>
              </w:rPr>
              <w:t xml:space="preserve"> </w:t>
            </w:r>
            <w:r w:rsidRPr="003726F1">
              <w:rPr>
                <w:rFonts w:ascii="Tahoma" w:hAnsi="Tahoma" w:cs="Tahoma"/>
                <w:b/>
                <w:bCs/>
                <w:color w:val="808080"/>
                <w:sz w:val="15"/>
                <w:szCs w:val="15"/>
              </w:rPr>
              <w:t>DD-MM-AAAA                   Ciudad/Municipio</w:t>
            </w:r>
            <w:r w:rsidRPr="003726F1">
              <w:rPr>
                <w:rFonts w:ascii="Tahoma" w:hAnsi="Tahoma" w:cs="Tahoma"/>
                <w:b/>
                <w:bCs/>
                <w:color w:val="B3B3B3"/>
                <w:sz w:val="15"/>
                <w:szCs w:val="15"/>
              </w:rPr>
              <w:t xml:space="preserve"> </w:t>
            </w:r>
          </w:p>
        </w:tc>
      </w:tr>
      <w:tr w:rsidR="00054736" w:rsidRPr="003726F1" w14:paraId="1FE37B27" w14:textId="77777777" w:rsidTr="00E0794F">
        <w:trPr>
          <w:trHeight w:val="1170"/>
          <w:jc w:val="center"/>
        </w:trPr>
        <w:tc>
          <w:tcPr>
            <w:tcW w:w="11480" w:type="dxa"/>
            <w:gridSpan w:val="7"/>
            <w:vAlign w:val="bottom"/>
          </w:tcPr>
          <w:p w14:paraId="28832AD7" w14:textId="77777777" w:rsidR="00054736" w:rsidRPr="003726F1" w:rsidRDefault="00054736" w:rsidP="00F26E7A">
            <w:pPr>
              <w:pStyle w:val="Contenidodelatabla"/>
              <w:snapToGrid w:val="0"/>
              <w:jc w:val="both"/>
            </w:pPr>
            <w:r w:rsidRPr="003726F1">
              <w:rPr>
                <w:noProof/>
                <w:lang w:eastAsia="es-CO" w:bidi="ar-SA"/>
              </w:rPr>
              <mc:AlternateContent>
                <mc:Choice Requires="wps">
                  <w:drawing>
                    <wp:anchor distT="0" distB="0" distL="114300" distR="114300" simplePos="0" relativeHeight="251877888" behindDoc="0" locked="0" layoutInCell="1" allowOverlap="1" wp14:anchorId="2A51C62C" wp14:editId="1E2C4740">
                      <wp:simplePos x="0" y="0"/>
                      <wp:positionH relativeFrom="column">
                        <wp:posOffset>894715</wp:posOffset>
                      </wp:positionH>
                      <wp:positionV relativeFrom="paragraph">
                        <wp:posOffset>106680</wp:posOffset>
                      </wp:positionV>
                      <wp:extent cx="2494915" cy="0"/>
                      <wp:effectExtent l="8255" t="8255" r="11430" b="10795"/>
                      <wp:wrapNone/>
                      <wp:docPr id="60" name="Line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94915" cy="0"/>
                              </a:xfrm>
                              <a:prstGeom prst="line">
                                <a:avLst/>
                              </a:prstGeom>
                              <a:noFill/>
                              <a:ln w="9360">
                                <a:solidFill>
                                  <a:srgbClr val="80808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D6DC667" id="Line 204" o:spid="_x0000_s1026" style="position:absolute;z-index:25187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45pt,8.4pt" to="266.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" strokecolor="gray" strokeweight=".26mm"/>
                  </w:pict>
                </mc:Fallback>
              </mc:AlternateContent>
            </w:r>
            <w:r w:rsidRPr="003726F1">
              <w:rPr>
                <w:noProof/>
                <w:lang w:eastAsia="es-CO" w:bidi="ar-SA"/>
              </w:rPr>
              <mc:AlternateContent>
                <mc:Choice Requires="wps">
                  <w:drawing>
                    <wp:anchor distT="0" distB="0" distL="114300" distR="114300" simplePos="0" relativeHeight="251880960" behindDoc="0" locked="0" layoutInCell="1" allowOverlap="1" wp14:anchorId="23B61DBF" wp14:editId="1C9FE468">
                      <wp:simplePos x="0" y="0"/>
                      <wp:positionH relativeFrom="column">
                        <wp:posOffset>3493770</wp:posOffset>
                      </wp:positionH>
                      <wp:positionV relativeFrom="paragraph">
                        <wp:posOffset>108585</wp:posOffset>
                      </wp:positionV>
                      <wp:extent cx="979170" cy="0"/>
                      <wp:effectExtent l="6985" t="10160" r="13970" b="8890"/>
                      <wp:wrapNone/>
                      <wp:docPr id="59" name="Line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9170" cy="0"/>
                              </a:xfrm>
                              <a:prstGeom prst="line">
                                <a:avLst/>
                              </a:prstGeom>
                              <a:noFill/>
                              <a:ln w="9360">
                                <a:solidFill>
                                  <a:srgbClr val="80808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D18AD6A" id="Line 207" o:spid="_x0000_s1026" style="position:absolute;z-index:25188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5.1pt,8.55pt" to="352.2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" strokecolor="gray" strokeweight=".26mm"/>
                  </w:pict>
                </mc:Fallback>
              </mc:AlternateContent>
            </w:r>
            <w:r w:rsidRPr="003726F1">
              <w:rPr>
                <w:noProof/>
                <w:lang w:eastAsia="es-CO" w:bidi="ar-SA"/>
              </w:rPr>
              <mc:AlternateContent>
                <mc:Choice Requires="wps">
                  <w:drawing>
                    <wp:anchor distT="0" distB="0" distL="114300" distR="114300" simplePos="0" relativeHeight="251881984" behindDoc="0" locked="0" layoutInCell="1" allowOverlap="1" wp14:anchorId="3D0A3037" wp14:editId="4AE87DEE">
                      <wp:simplePos x="0" y="0"/>
                      <wp:positionH relativeFrom="column">
                        <wp:posOffset>6445885</wp:posOffset>
                      </wp:positionH>
                      <wp:positionV relativeFrom="paragraph">
                        <wp:posOffset>111760</wp:posOffset>
                      </wp:positionV>
                      <wp:extent cx="800735" cy="1270"/>
                      <wp:effectExtent l="6350" t="13335" r="12065" b="13970"/>
                      <wp:wrapNone/>
                      <wp:docPr id="58" name="Line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735" cy="1270"/>
                              </a:xfrm>
                              <a:prstGeom prst="line">
                                <a:avLst/>
                              </a:prstGeom>
                              <a:noFill/>
                              <a:ln w="9360">
                                <a:solidFill>
                                  <a:srgbClr val="80808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2A12278" id="Line 208" o:spid="_x0000_s1026" style="position:absolute;z-index:25188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7.55pt,8.8pt" to="570.6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" strokecolor="gray" strokeweight=".26mm"/>
                  </w:pict>
                </mc:Fallback>
              </mc:AlternateContent>
            </w:r>
            <w:r w:rsidRPr="003726F1">
              <w:rPr>
                <w:noProof/>
                <w:lang w:eastAsia="es-CO" w:bidi="ar-SA"/>
              </w:rPr>
              <mc:AlternateContent>
                <mc:Choice Requires="wps">
                  <w:drawing>
                    <wp:anchor distT="0" distB="0" distL="114300" distR="114300" simplePos="0" relativeHeight="251885056" behindDoc="0" locked="0" layoutInCell="1" allowOverlap="1" wp14:anchorId="5433E608" wp14:editId="660CA130">
                      <wp:simplePos x="0" y="0"/>
                      <wp:positionH relativeFrom="column">
                        <wp:posOffset>4612005</wp:posOffset>
                      </wp:positionH>
                      <wp:positionV relativeFrom="paragraph">
                        <wp:posOffset>111125</wp:posOffset>
                      </wp:positionV>
                      <wp:extent cx="1572895" cy="0"/>
                      <wp:effectExtent l="10795" t="12700" r="6985" b="6350"/>
                      <wp:wrapNone/>
                      <wp:docPr id="57" name="Line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72895" cy="0"/>
                              </a:xfrm>
                              <a:prstGeom prst="line">
                                <a:avLst/>
                              </a:prstGeom>
                              <a:noFill/>
                              <a:ln w="9360">
                                <a:solidFill>
                                  <a:srgbClr val="80808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88654D2" id="Line 211" o:spid="_x0000_s1026" style="position:absolute;z-index:25188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15pt,8.75pt" to="487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" strokecolor="gray" strokeweight=".26mm"/>
                  </w:pict>
                </mc:Fallback>
              </mc:AlternateContent>
            </w:r>
            <w:r w:rsidRPr="003726F1">
              <w:rPr>
                <w:rFonts w:ascii="Tahoma" w:hAnsi="Tahoma" w:cs="Tahoma"/>
                <w:color w:val="000000"/>
                <w:sz w:val="15"/>
                <w:szCs w:val="15"/>
              </w:rPr>
              <w:t xml:space="preserve">Dirección residencia:                                                                                           </w:t>
            </w:r>
            <w:r w:rsidRPr="003726F1">
              <w:rPr>
                <w:rFonts w:ascii="Tahoma" w:hAnsi="Tahoma" w:cs="Tahoma"/>
                <w:b/>
                <w:bCs/>
                <w:color w:val="808080"/>
                <w:sz w:val="15"/>
                <w:szCs w:val="15"/>
              </w:rPr>
              <w:t>Barrio o Vereda                 Ciudad y Departamento</w:t>
            </w:r>
            <w:r w:rsidRPr="003726F1">
              <w:rPr>
                <w:rFonts w:ascii="Tahoma" w:hAnsi="Tahoma" w:cs="Tahoma"/>
                <w:b/>
                <w:bCs/>
                <w:color w:val="999999"/>
                <w:sz w:val="15"/>
                <w:szCs w:val="15"/>
              </w:rPr>
              <w:t xml:space="preserve">  </w:t>
            </w:r>
            <w:r w:rsidRPr="003726F1">
              <w:rPr>
                <w:rFonts w:ascii="Tahoma" w:hAnsi="Tahoma" w:cs="Tahoma"/>
                <w:b/>
                <w:bCs/>
                <w:color w:val="B3B3B3"/>
                <w:sz w:val="15"/>
                <w:szCs w:val="15"/>
              </w:rPr>
              <w:t xml:space="preserve">          </w:t>
            </w:r>
            <w:r w:rsidRPr="003726F1">
              <w:rPr>
                <w:rFonts w:ascii="Tahoma" w:hAnsi="Tahoma" w:cs="Tahoma"/>
                <w:color w:val="000000"/>
                <w:sz w:val="15"/>
                <w:szCs w:val="15"/>
              </w:rPr>
              <w:t xml:space="preserve">Tel: </w:t>
            </w:r>
          </w:p>
          <w:p w14:paraId="4B0F43C2" w14:textId="77777777" w:rsidR="00054736" w:rsidRPr="003726F1" w:rsidRDefault="00054736" w:rsidP="00F26E7A">
            <w:pPr>
              <w:pStyle w:val="Contenidodelatabla"/>
              <w:snapToGrid w:val="0"/>
              <w:jc w:val="both"/>
              <w:rPr>
                <w:rFonts w:ascii="Tahoma" w:hAnsi="Tahoma" w:cs="Tahoma"/>
                <w:color w:val="000000"/>
                <w:sz w:val="15"/>
                <w:szCs w:val="15"/>
              </w:rPr>
            </w:pPr>
          </w:p>
          <w:p w14:paraId="23A75886" w14:textId="77777777" w:rsidR="00054736" w:rsidRPr="003726F1" w:rsidRDefault="00054736" w:rsidP="00F26E7A">
            <w:pPr>
              <w:pStyle w:val="Contenidodelatabla"/>
              <w:snapToGrid w:val="0"/>
              <w:jc w:val="both"/>
            </w:pPr>
            <w:r w:rsidRPr="003726F1">
              <w:rPr>
                <w:noProof/>
                <w:lang w:eastAsia="es-CO" w:bidi="ar-SA"/>
              </w:rPr>
              <mc:AlternateContent>
                <mc:Choice Requires="wps">
                  <w:drawing>
                    <wp:anchor distT="0" distB="0" distL="114300" distR="114300" simplePos="0" relativeHeight="251878912" behindDoc="0" locked="0" layoutInCell="1" allowOverlap="1" wp14:anchorId="0D9097F1" wp14:editId="66BA4958">
                      <wp:simplePos x="0" y="0"/>
                      <wp:positionH relativeFrom="column">
                        <wp:posOffset>659130</wp:posOffset>
                      </wp:positionH>
                      <wp:positionV relativeFrom="paragraph">
                        <wp:posOffset>103505</wp:posOffset>
                      </wp:positionV>
                      <wp:extent cx="2729865" cy="0"/>
                      <wp:effectExtent l="0" t="0" r="0" b="0"/>
                      <wp:wrapNone/>
                      <wp:docPr id="56" name="Line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29865" cy="0"/>
                              </a:xfrm>
                              <a:prstGeom prst="line">
                                <a:avLst/>
                              </a:prstGeom>
                              <a:noFill/>
                              <a:ln w="9360">
                                <a:solidFill>
                                  <a:srgbClr val="80808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5504768" id="Line 205" o:spid="_x0000_s1026" style="position:absolute;z-index:25187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9pt,8.15pt" to="266.8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" strokecolor="gray" strokeweight=".26mm"/>
                  </w:pict>
                </mc:Fallback>
              </mc:AlternateContent>
            </w:r>
            <w:r w:rsidRPr="003726F1">
              <w:rPr>
                <w:noProof/>
                <w:lang w:eastAsia="es-CO" w:bidi="ar-SA"/>
              </w:rPr>
              <mc:AlternateContent>
                <mc:Choice Requires="wps">
                  <w:drawing>
                    <wp:anchor distT="0" distB="0" distL="114300" distR="114300" simplePos="0" relativeHeight="251883008" behindDoc="0" locked="0" layoutInCell="1" allowOverlap="1" wp14:anchorId="48616AC5" wp14:editId="5C49D783">
                      <wp:simplePos x="0" y="0"/>
                      <wp:positionH relativeFrom="column">
                        <wp:posOffset>3493770</wp:posOffset>
                      </wp:positionH>
                      <wp:positionV relativeFrom="paragraph">
                        <wp:posOffset>110490</wp:posOffset>
                      </wp:positionV>
                      <wp:extent cx="979170" cy="0"/>
                      <wp:effectExtent l="6985" t="13335" r="13970" b="5715"/>
                      <wp:wrapNone/>
                      <wp:docPr id="55" name="Line 2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9170" cy="0"/>
                              </a:xfrm>
                              <a:prstGeom prst="line">
                                <a:avLst/>
                              </a:prstGeom>
                              <a:noFill/>
                              <a:ln w="9360">
                                <a:solidFill>
                                  <a:srgbClr val="80808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D81A6A7" id="Line 209" o:spid="_x0000_s1026" style="position:absolute;z-index:25188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5.1pt,8.7pt" to="352.2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" strokecolor="gray" strokeweight=".26mm"/>
                  </w:pict>
                </mc:Fallback>
              </mc:AlternateContent>
            </w:r>
            <w:r w:rsidRPr="003726F1">
              <w:rPr>
                <w:noProof/>
                <w:lang w:eastAsia="es-CO" w:bidi="ar-SA"/>
              </w:rPr>
              <mc:AlternateContent>
                <mc:Choice Requires="wps">
                  <w:drawing>
                    <wp:anchor distT="0" distB="0" distL="114300" distR="114300" simplePos="0" relativeHeight="251886080" behindDoc="0" locked="0" layoutInCell="1" allowOverlap="1" wp14:anchorId="17DDB587" wp14:editId="2F89B5F7">
                      <wp:simplePos x="0" y="0"/>
                      <wp:positionH relativeFrom="column">
                        <wp:posOffset>4612005</wp:posOffset>
                      </wp:positionH>
                      <wp:positionV relativeFrom="paragraph">
                        <wp:posOffset>112395</wp:posOffset>
                      </wp:positionV>
                      <wp:extent cx="1572895" cy="0"/>
                      <wp:effectExtent l="10795" t="5715" r="6985" b="13335"/>
                      <wp:wrapNone/>
                      <wp:docPr id="54" name="Line 2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72895" cy="0"/>
                              </a:xfrm>
                              <a:prstGeom prst="line">
                                <a:avLst/>
                              </a:prstGeom>
                              <a:noFill/>
                              <a:ln w="9360">
                                <a:solidFill>
                                  <a:srgbClr val="80808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58AE1E7" id="Line 212" o:spid="_x0000_s1026" style="position:absolute;z-index:25188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15pt,8.85pt" to="487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" strokecolor="gray" strokeweight=".26mm"/>
                  </w:pict>
                </mc:Fallback>
              </mc:AlternateContent>
            </w:r>
            <w:r w:rsidRPr="003726F1">
              <w:rPr>
                <w:noProof/>
                <w:lang w:eastAsia="es-CO" w:bidi="ar-SA"/>
              </w:rPr>
              <mc:AlternateContent>
                <mc:Choice Requires="wps">
                  <w:drawing>
                    <wp:anchor distT="0" distB="0" distL="114300" distR="114300" simplePos="0" relativeHeight="251888128" behindDoc="0" locked="0" layoutInCell="1" allowOverlap="1" wp14:anchorId="511687DE" wp14:editId="68671FE5">
                      <wp:simplePos x="0" y="0"/>
                      <wp:positionH relativeFrom="column">
                        <wp:posOffset>6443980</wp:posOffset>
                      </wp:positionH>
                      <wp:positionV relativeFrom="paragraph">
                        <wp:posOffset>113665</wp:posOffset>
                      </wp:positionV>
                      <wp:extent cx="802640" cy="0"/>
                      <wp:effectExtent l="13970" t="6985" r="12065" b="12065"/>
                      <wp:wrapNone/>
                      <wp:docPr id="53" name="Line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2640" cy="0"/>
                              </a:xfrm>
                              <a:prstGeom prst="line">
                                <a:avLst/>
                              </a:prstGeom>
                              <a:noFill/>
                              <a:ln w="9360">
                                <a:solidFill>
                                  <a:srgbClr val="80808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F9DB185" id="Line 214" o:spid="_x0000_s1026" style="position:absolute;z-index:25188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7.4pt,8.95pt" to="570.6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" strokecolor="gray" strokeweight=".26mm"/>
                  </w:pict>
                </mc:Fallback>
              </mc:AlternateContent>
            </w:r>
            <w:r w:rsidRPr="003726F1">
              <w:rPr>
                <w:rFonts w:ascii="Tahoma" w:hAnsi="Tahoma" w:cs="Tahoma"/>
                <w:color w:val="000000"/>
                <w:sz w:val="15"/>
                <w:szCs w:val="15"/>
              </w:rPr>
              <w:t xml:space="preserve">Otra dirección:                                                                                                   </w:t>
            </w:r>
            <w:r w:rsidRPr="003726F1">
              <w:rPr>
                <w:rFonts w:ascii="Tahoma" w:hAnsi="Tahoma" w:cs="Tahoma"/>
                <w:b/>
                <w:bCs/>
                <w:color w:val="808080"/>
                <w:sz w:val="15"/>
                <w:szCs w:val="15"/>
              </w:rPr>
              <w:t>Barrio o Vereda                 Ciudad y Departamento</w:t>
            </w:r>
            <w:r w:rsidRPr="003726F1">
              <w:rPr>
                <w:rFonts w:ascii="Tahoma" w:hAnsi="Tahoma" w:cs="Tahoma"/>
                <w:b/>
                <w:bCs/>
                <w:color w:val="999999"/>
                <w:sz w:val="15"/>
                <w:szCs w:val="15"/>
              </w:rPr>
              <w:t xml:space="preserve"> </w:t>
            </w:r>
            <w:r w:rsidRPr="003726F1">
              <w:rPr>
                <w:rFonts w:ascii="Tahoma" w:hAnsi="Tahoma" w:cs="Tahoma"/>
                <w:b/>
                <w:bCs/>
                <w:color w:val="B3B3B3"/>
                <w:sz w:val="15"/>
                <w:szCs w:val="15"/>
              </w:rPr>
              <w:t xml:space="preserve">           </w:t>
            </w:r>
            <w:r w:rsidRPr="003726F1">
              <w:rPr>
                <w:rFonts w:ascii="Tahoma" w:hAnsi="Tahoma" w:cs="Tahoma"/>
                <w:color w:val="000000"/>
                <w:sz w:val="15"/>
                <w:szCs w:val="15"/>
              </w:rPr>
              <w:t xml:space="preserve">Tel:  </w:t>
            </w:r>
            <w:r w:rsidRPr="003726F1">
              <w:rPr>
                <w:rFonts w:ascii="Tahoma" w:hAnsi="Tahoma" w:cs="Tahoma"/>
                <w:b/>
                <w:bCs/>
                <w:color w:val="000000"/>
                <w:sz w:val="15"/>
                <w:szCs w:val="15"/>
              </w:rPr>
              <w:t xml:space="preserve">  </w:t>
            </w:r>
            <w:r w:rsidRPr="003726F1">
              <w:rPr>
                <w:rFonts w:ascii="Tahoma" w:hAnsi="Tahoma" w:cs="Tahoma"/>
                <w:color w:val="B3B3B3"/>
                <w:sz w:val="15"/>
                <w:szCs w:val="15"/>
              </w:rPr>
              <w:t xml:space="preserve"> </w:t>
            </w:r>
            <w:r w:rsidRPr="003726F1">
              <w:rPr>
                <w:rFonts w:ascii="Tahoma" w:hAnsi="Tahoma" w:cs="Tahoma"/>
                <w:color w:val="000000"/>
                <w:sz w:val="15"/>
                <w:szCs w:val="15"/>
              </w:rPr>
              <w:t xml:space="preserve">  </w:t>
            </w:r>
          </w:p>
          <w:p w14:paraId="22287D91" w14:textId="440A4AD8" w:rsidR="00054736" w:rsidRPr="003726F1" w:rsidRDefault="00054736" w:rsidP="00F26E7A">
            <w:pPr>
              <w:pStyle w:val="Contenidodelatabla"/>
              <w:snapToGrid w:val="0"/>
              <w:jc w:val="both"/>
              <w:rPr>
                <w:rFonts w:ascii="Tahoma" w:hAnsi="Tahoma" w:cs="Tahoma"/>
                <w:color w:val="000000"/>
                <w:sz w:val="15"/>
                <w:szCs w:val="15"/>
              </w:rPr>
            </w:pPr>
          </w:p>
          <w:p w14:paraId="0665F042" w14:textId="40923412" w:rsidR="00054736" w:rsidRPr="003726F1" w:rsidRDefault="00054736" w:rsidP="00F26E7A">
            <w:pPr>
              <w:pStyle w:val="Contenidodelatabla"/>
              <w:snapToGrid w:val="0"/>
              <w:jc w:val="both"/>
              <w:rPr>
                <w:rFonts w:ascii="Tahoma" w:hAnsi="Tahoma" w:cs="Tahoma"/>
                <w:color w:val="000000"/>
                <w:sz w:val="15"/>
                <w:szCs w:val="15"/>
              </w:rPr>
            </w:pPr>
            <w:r w:rsidRPr="003726F1">
              <w:rPr>
                <w:noProof/>
                <w:lang w:eastAsia="es-CO" w:bidi="ar-SA"/>
              </w:rPr>
              <mc:AlternateContent>
                <mc:Choice Requires="wps">
                  <w:drawing>
                    <wp:anchor distT="0" distB="0" distL="114300" distR="114300" simplePos="0" relativeHeight="251891200" behindDoc="0" locked="0" layoutInCell="1" allowOverlap="1" wp14:anchorId="365891EF" wp14:editId="2D3C7079">
                      <wp:simplePos x="0" y="0"/>
                      <wp:positionH relativeFrom="column">
                        <wp:posOffset>2593975</wp:posOffset>
                      </wp:positionH>
                      <wp:positionV relativeFrom="paragraph">
                        <wp:posOffset>143510</wp:posOffset>
                      </wp:positionV>
                      <wp:extent cx="3497580" cy="635"/>
                      <wp:effectExtent l="12065" t="10160" r="5080" b="8255"/>
                      <wp:wrapNone/>
                      <wp:docPr id="48" name="Lin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97580" cy="635"/>
                              </a:xfrm>
                              <a:prstGeom prst="line">
                                <a:avLst/>
                              </a:prstGeom>
                              <a:noFill/>
                              <a:ln w="9360">
                                <a:solidFill>
                                  <a:srgbClr val="80808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924C4F0" id="Line 223" o:spid="_x0000_s1026" style="position:absolute;z-index:25189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25pt,11.3pt" to="479.6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" strokecolor="gray" strokeweight=".26mm"/>
                  </w:pict>
                </mc:Fallback>
              </mc:AlternateContent>
            </w:r>
            <w:r w:rsidRPr="003726F1">
              <w:rPr>
                <w:noProof/>
                <w:lang w:eastAsia="es-CO" w:bidi="ar-SA"/>
              </w:rPr>
              <mc:AlternateContent>
                <mc:Choice Requires="wps">
                  <w:drawing>
                    <wp:anchor distT="0" distB="0" distL="114300" distR="114300" simplePos="0" relativeHeight="251890176" behindDoc="0" locked="0" layoutInCell="1" allowOverlap="1" wp14:anchorId="724821B3" wp14:editId="5441B541">
                      <wp:simplePos x="0" y="0"/>
                      <wp:positionH relativeFrom="column">
                        <wp:posOffset>351790</wp:posOffset>
                      </wp:positionH>
                      <wp:positionV relativeFrom="paragraph">
                        <wp:posOffset>143510</wp:posOffset>
                      </wp:positionV>
                      <wp:extent cx="1306830" cy="0"/>
                      <wp:effectExtent l="8255" t="10160" r="8890" b="8890"/>
                      <wp:wrapNone/>
                      <wp:docPr id="47" name="Line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06830" cy="0"/>
                              </a:xfrm>
                              <a:prstGeom prst="line">
                                <a:avLst/>
                              </a:prstGeom>
                              <a:noFill/>
                              <a:ln w="9360">
                                <a:solidFill>
                                  <a:srgbClr val="80808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6D21BAB" id="Line 216" o:spid="_x0000_s1026" style="position:absolute;z-index:25189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pt,11.3pt" to="130.6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" strokecolor="gray" strokeweight=".26mm"/>
                  </w:pict>
                </mc:Fallback>
              </mc:AlternateContent>
            </w:r>
            <w:r w:rsidRPr="003726F1">
              <w:rPr>
                <w:rFonts w:ascii="Tahoma" w:hAnsi="Tahoma" w:cs="Tahoma"/>
                <w:color w:val="000000"/>
                <w:sz w:val="15"/>
                <w:szCs w:val="15"/>
              </w:rPr>
              <w:t xml:space="preserve">Celular:                                                 Correo electrónico:                                                                                                                          </w:t>
            </w:r>
          </w:p>
          <w:p w14:paraId="0FBEB985" w14:textId="14E6A070" w:rsidR="00054736" w:rsidRPr="003726F1" w:rsidRDefault="00054736" w:rsidP="00F26E7A">
            <w:pPr>
              <w:pStyle w:val="Contenidodelatabla"/>
              <w:snapToGrid w:val="0"/>
              <w:jc w:val="both"/>
              <w:rPr>
                <w:rFonts w:ascii="Tahoma" w:hAnsi="Tahoma" w:cs="Tahoma"/>
                <w:b/>
                <w:bCs/>
                <w:color w:val="000000"/>
                <w:sz w:val="15"/>
                <w:szCs w:val="15"/>
              </w:rPr>
            </w:pPr>
            <w:r w:rsidRPr="003726F1">
              <w:rPr>
                <w:rFonts w:ascii="Tahoma" w:hAnsi="Tahoma" w:cs="Tahoma"/>
                <w:color w:val="000000"/>
                <w:sz w:val="15"/>
                <w:szCs w:val="15"/>
              </w:rPr>
              <w:t xml:space="preserve">  </w:t>
            </w:r>
          </w:p>
        </w:tc>
      </w:tr>
      <w:tr w:rsidR="003726F1" w:rsidRPr="003726F1" w14:paraId="01D8D506" w14:textId="77777777" w:rsidTr="004D0DBC">
        <w:trPr>
          <w:trHeight w:hRule="exact" w:val="292"/>
          <w:jc w:val="center"/>
        </w:trPr>
        <w:tc>
          <w:tcPr>
            <w:tcW w:w="11480" w:type="dxa"/>
            <w:gridSpan w:val="7"/>
          </w:tcPr>
          <w:p w14:paraId="34502644" w14:textId="012C7D09" w:rsidR="003726F1" w:rsidRPr="000376F0" w:rsidRDefault="000376F0" w:rsidP="004D0DBC">
            <w:pPr>
              <w:pStyle w:val="Contenidodelatabla"/>
              <w:snapToGrid w:val="0"/>
              <w:spacing w:line="0" w:lineRule="atLeast"/>
              <w:rPr>
                <w:rFonts w:ascii="Tahoma" w:hAnsi="Tahoma" w:cs="Tahoma"/>
                <w:color w:val="000000"/>
                <w:sz w:val="15"/>
                <w:szCs w:val="15"/>
              </w:rPr>
            </w:pPr>
            <w:r w:rsidRPr="003726F1">
              <w:rPr>
                <w:rFonts w:ascii="Tahoma" w:hAnsi="Tahoma" w:cs="Tahoma"/>
                <w:bCs/>
                <w:noProof/>
                <w:color w:val="000000"/>
                <w:sz w:val="4"/>
                <w:szCs w:val="4"/>
                <w:lang w:eastAsia="es-CO" w:bidi="ar-SA"/>
              </w:rPr>
              <mc:AlternateContent>
                <mc:Choice Requires="wps">
                  <w:drawing>
                    <wp:anchor distT="0" distB="0" distL="114300" distR="114300" simplePos="0" relativeHeight="251938304" behindDoc="0" locked="0" layoutInCell="1" allowOverlap="1" wp14:anchorId="06F21A1F" wp14:editId="4F25BF48">
                      <wp:simplePos x="0" y="0"/>
                      <wp:positionH relativeFrom="column">
                        <wp:posOffset>1445564</wp:posOffset>
                      </wp:positionH>
                      <wp:positionV relativeFrom="paragraph">
                        <wp:posOffset>26035</wp:posOffset>
                      </wp:positionV>
                      <wp:extent cx="123190" cy="85725"/>
                      <wp:effectExtent l="0" t="0" r="10160" b="28575"/>
                      <wp:wrapNone/>
                      <wp:docPr id="3" name="Oval 3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190" cy="85725"/>
                              </a:xfrm>
                              <a:prstGeom prst="ellipse">
                                <a:avLst/>
                              </a:prstGeom>
                              <a:solidFill>
                                <a:srgbClr val="CFE7F5">
                                  <a:alpha val="0"/>
                                </a:srgbClr>
                              </a:solidFill>
                              <a:ln w="3960">
                                <a:solidFill>
                                  <a:srgbClr val="000000"/>
                                </a:solidFill>
                                <a:round/>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111DADAB" id="Oval 363" o:spid="_x0000_s1026" style="position:absolute;margin-left:113.8pt;margin-top:2.05pt;width:9.7pt;height:6.75pt;z-index:2519383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" fillcolor="#cfe7f5" strokeweight=".11mm">
                      <v:fill opacity="0"/>
                    </v:oval>
                  </w:pict>
                </mc:Fallback>
              </mc:AlternateContent>
            </w:r>
            <w:r w:rsidRPr="003726F1">
              <w:rPr>
                <w:rFonts w:ascii="Tahoma" w:hAnsi="Tahoma" w:cs="Tahoma"/>
                <w:bCs/>
                <w:noProof/>
                <w:color w:val="000000"/>
                <w:sz w:val="4"/>
                <w:szCs w:val="4"/>
                <w:lang w:eastAsia="es-CO" w:bidi="ar-SA"/>
              </w:rPr>
              <mc:AlternateContent>
                <mc:Choice Requires="wps">
                  <w:drawing>
                    <wp:anchor distT="0" distB="0" distL="114300" distR="114300" simplePos="0" relativeHeight="251937280" behindDoc="0" locked="0" layoutInCell="1" allowOverlap="1" wp14:anchorId="18B7DE64" wp14:editId="3031F2C6">
                      <wp:simplePos x="0" y="0"/>
                      <wp:positionH relativeFrom="column">
                        <wp:posOffset>1116717</wp:posOffset>
                      </wp:positionH>
                      <wp:positionV relativeFrom="paragraph">
                        <wp:posOffset>26450</wp:posOffset>
                      </wp:positionV>
                      <wp:extent cx="123190" cy="85725"/>
                      <wp:effectExtent l="8890" t="10795" r="10795" b="8255"/>
                      <wp:wrapNone/>
                      <wp:docPr id="2" name="Oval 3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190" cy="85725"/>
                              </a:xfrm>
                              <a:prstGeom prst="ellipse">
                                <a:avLst/>
                              </a:prstGeom>
                              <a:solidFill>
                                <a:srgbClr val="CFE7F5">
                                  <a:alpha val="0"/>
                                </a:srgbClr>
                              </a:solidFill>
                              <a:ln w="3960">
                                <a:solidFill>
                                  <a:srgbClr val="000000"/>
                                </a:solidFill>
                                <a:round/>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601B398A" id="Oval 362" o:spid="_x0000_s1026" style="position:absolute;margin-left:87.95pt;margin-top:2.1pt;width:9.7pt;height:6.75pt;z-index:2519372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" fillcolor="#cfe7f5" strokeweight=".11mm">
                      <v:fill opacity="0"/>
                    </v:oval>
                  </w:pict>
                </mc:Fallback>
              </mc:AlternateContent>
            </w:r>
            <w:r w:rsidRPr="003726F1">
              <w:rPr>
                <w:rFonts w:ascii="Tahoma" w:hAnsi="Tahoma" w:cs="Tahoma"/>
                <w:color w:val="000000"/>
                <w:sz w:val="15"/>
                <w:szCs w:val="15"/>
              </w:rPr>
              <w:t>¿El proveedor es PEP?</w:t>
            </w:r>
            <w:r w:rsidRPr="003726F1">
              <w:rPr>
                <w:rFonts w:ascii="Tahoma" w:hAnsi="Tahoma" w:cs="Tahoma"/>
                <w:bCs/>
                <w:color w:val="000000"/>
                <w:sz w:val="15"/>
                <w:szCs w:val="15"/>
              </w:rPr>
              <w:t xml:space="preserve">  SI       NO        Si la respuesta es positiva, recuerde diligenciar y adjuntar el formato Vinculación PEPS (</w:t>
            </w:r>
            <w:r w:rsidRPr="003726F1">
              <w:rPr>
                <w:rFonts w:ascii="Tahoma" w:hAnsi="Tahoma" w:cs="Tahoma"/>
                <w:bCs/>
                <w:color w:val="000000"/>
                <w:sz w:val="13"/>
                <w:szCs w:val="15"/>
              </w:rPr>
              <w:t>GP-FR-78 Personas Políticamente Expuestas PEPS)</w:t>
            </w:r>
          </w:p>
        </w:tc>
      </w:tr>
      <w:tr w:rsidR="00054736" w:rsidRPr="003726F1" w14:paraId="766424C8" w14:textId="77777777" w:rsidTr="004D0DBC">
        <w:trPr>
          <w:trHeight w:hRule="exact" w:val="179"/>
          <w:jc w:val="center"/>
        </w:trPr>
        <w:tc>
          <w:tcPr>
            <w:tcW w:w="11480" w:type="dxa"/>
            <w:gridSpan w:val="7"/>
            <w:shd w:val="clear" w:color="auto" w:fill="D0CECE" w:themeFill="background2" w:themeFillShade="E6"/>
          </w:tcPr>
          <w:p w14:paraId="75FF3D2E" w14:textId="2A183C20" w:rsidR="00054736" w:rsidRPr="003726F1" w:rsidRDefault="00054736" w:rsidP="004C60ED">
            <w:pPr>
              <w:pStyle w:val="Contenidodelatabla"/>
              <w:snapToGrid w:val="0"/>
              <w:spacing w:line="0" w:lineRule="atLeast"/>
              <w:jc w:val="center"/>
              <w:rPr>
                <w:rFonts w:ascii="Tahoma" w:hAnsi="Tahoma" w:cs="Tahoma"/>
                <w:color w:val="000000"/>
                <w:sz w:val="15"/>
                <w:szCs w:val="15"/>
              </w:rPr>
            </w:pPr>
            <w:r w:rsidRPr="003726F1">
              <w:rPr>
                <w:rFonts w:ascii="Tahoma" w:hAnsi="Tahoma" w:cs="Tahoma"/>
                <w:b/>
                <w:bCs/>
                <w:color w:val="000000"/>
                <w:sz w:val="15"/>
                <w:szCs w:val="15"/>
              </w:rPr>
              <w:t xml:space="preserve">INFORMACIÓN </w:t>
            </w:r>
            <w:r w:rsidR="00C06AC4">
              <w:rPr>
                <w:rFonts w:ascii="Tahoma" w:hAnsi="Tahoma" w:cs="Tahoma"/>
                <w:b/>
                <w:bCs/>
                <w:color w:val="000000"/>
                <w:sz w:val="15"/>
                <w:szCs w:val="15"/>
              </w:rPr>
              <w:t>COMERCIAL</w:t>
            </w:r>
          </w:p>
        </w:tc>
      </w:tr>
      <w:tr w:rsidR="00E0794F" w:rsidRPr="003726F1" w14:paraId="6D4EA4D3" w14:textId="77777777" w:rsidTr="00644810">
        <w:trPr>
          <w:trHeight w:val="505"/>
          <w:jc w:val="center"/>
        </w:trPr>
        <w:tc>
          <w:tcPr>
            <w:tcW w:w="11480" w:type="dxa"/>
            <w:gridSpan w:val="7"/>
            <w:vAlign w:val="center"/>
          </w:tcPr>
          <w:p w14:paraId="6B5FD017" w14:textId="77777777" w:rsidR="003F64FD" w:rsidRDefault="003F64FD" w:rsidP="00E0794F">
            <w:pPr>
              <w:pStyle w:val="Contenidodelatabla"/>
              <w:snapToGrid w:val="0"/>
              <w:spacing w:line="0" w:lineRule="atLeast"/>
              <w:rPr>
                <w:rFonts w:ascii="Tahoma" w:hAnsi="Tahoma" w:cs="Tahoma"/>
                <w:sz w:val="15"/>
                <w:szCs w:val="15"/>
              </w:rPr>
            </w:pPr>
          </w:p>
          <w:p w14:paraId="4559BF16" w14:textId="55BEF8AB" w:rsidR="00E0794F" w:rsidRDefault="00E0794F" w:rsidP="00E0794F">
            <w:pPr>
              <w:pStyle w:val="Contenidodelatabla"/>
              <w:snapToGrid w:val="0"/>
              <w:spacing w:line="0" w:lineRule="atLeast"/>
              <w:rPr>
                <w:rFonts w:ascii="Tahoma" w:hAnsi="Tahoma" w:cs="Tahoma"/>
                <w:sz w:val="15"/>
                <w:szCs w:val="15"/>
              </w:rPr>
            </w:pPr>
            <w:r w:rsidRPr="003726F1">
              <w:rPr>
                <w:rFonts w:ascii="Tahoma" w:hAnsi="Tahoma" w:cs="Tahoma"/>
                <w:noProof/>
                <w:sz w:val="15"/>
                <w:szCs w:val="15"/>
                <w:lang w:eastAsia="es-CO" w:bidi="ar-SA"/>
              </w:rPr>
              <mc:AlternateContent>
                <mc:Choice Requires="wps">
                  <w:drawing>
                    <wp:anchor distT="0" distB="0" distL="114300" distR="114300" simplePos="0" relativeHeight="252035584" behindDoc="0" locked="0" layoutInCell="1" allowOverlap="1" wp14:anchorId="459E2586" wp14:editId="5F124CDC">
                      <wp:simplePos x="0" y="0"/>
                      <wp:positionH relativeFrom="column">
                        <wp:posOffset>6045200</wp:posOffset>
                      </wp:positionH>
                      <wp:positionV relativeFrom="paragraph">
                        <wp:posOffset>116840</wp:posOffset>
                      </wp:positionV>
                      <wp:extent cx="436880" cy="0"/>
                      <wp:effectExtent l="0" t="0" r="0" b="0"/>
                      <wp:wrapNone/>
                      <wp:docPr id="30" name="Line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6880" cy="0"/>
                              </a:xfrm>
                              <a:prstGeom prst="line">
                                <a:avLst/>
                              </a:prstGeom>
                              <a:noFill/>
                              <a:ln w="9360">
                                <a:solidFill>
                                  <a:srgbClr val="80808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1A9D4FE" id="Line 349" o:spid="_x0000_s1026" style="position:absolute;z-index:25203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6pt,9.2pt" to="510.4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" strokecolor="gray" strokeweight=".26mm"/>
                  </w:pict>
                </mc:Fallback>
              </mc:AlternateContent>
            </w:r>
            <w:r w:rsidRPr="003726F1">
              <w:rPr>
                <w:rFonts w:ascii="Tahoma" w:hAnsi="Tahoma" w:cs="Tahoma"/>
                <w:noProof/>
                <w:sz w:val="15"/>
                <w:szCs w:val="15"/>
                <w:lang w:eastAsia="es-CO" w:bidi="ar-SA"/>
              </w:rPr>
              <mc:AlternateContent>
                <mc:Choice Requires="wps">
                  <w:drawing>
                    <wp:anchor distT="0" distB="0" distL="114300" distR="114300" simplePos="0" relativeHeight="252034560" behindDoc="0" locked="0" layoutInCell="1" allowOverlap="1" wp14:anchorId="5C1B8330" wp14:editId="2684BE87">
                      <wp:simplePos x="0" y="0"/>
                      <wp:positionH relativeFrom="column">
                        <wp:posOffset>1308100</wp:posOffset>
                      </wp:positionH>
                      <wp:positionV relativeFrom="paragraph">
                        <wp:posOffset>126365</wp:posOffset>
                      </wp:positionV>
                      <wp:extent cx="4455795" cy="635"/>
                      <wp:effectExtent l="5080" t="11430" r="6350" b="6985"/>
                      <wp:wrapNone/>
                      <wp:docPr id="31" name="Line 3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55795" cy="635"/>
                              </a:xfrm>
                              <a:prstGeom prst="line">
                                <a:avLst/>
                              </a:prstGeom>
                              <a:noFill/>
                              <a:ln w="9360">
                                <a:solidFill>
                                  <a:srgbClr val="80808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9609DF2" id="Line 348" o:spid="_x0000_s1026" style="position:absolute;z-index:25203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3pt,9.95pt" to="453.8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" strokecolor="gray" strokeweight=".26mm"/>
                  </w:pict>
                </mc:Fallback>
              </mc:AlternateContent>
            </w:r>
            <w:r w:rsidR="003F64FD">
              <w:rPr>
                <w:rFonts w:ascii="Tahoma" w:hAnsi="Tahoma" w:cs="Tahoma"/>
                <w:sz w:val="15"/>
                <w:szCs w:val="15"/>
              </w:rPr>
              <w:t xml:space="preserve"> </w:t>
            </w:r>
            <w:r w:rsidRPr="003726F1">
              <w:rPr>
                <w:rFonts w:ascii="Tahoma" w:hAnsi="Tahoma" w:cs="Tahoma"/>
                <w:sz w:val="15"/>
                <w:szCs w:val="15"/>
              </w:rPr>
              <w:t>Actividad económica principal:                                                                                                                                                        CIIU:</w:t>
            </w:r>
          </w:p>
          <w:p w14:paraId="0505EBED" w14:textId="5FE64C8B" w:rsidR="003F64FD" w:rsidRDefault="003F64FD" w:rsidP="00E0794F">
            <w:pPr>
              <w:pStyle w:val="Contenidodelatabla"/>
              <w:snapToGrid w:val="0"/>
              <w:spacing w:line="0" w:lineRule="atLeast"/>
              <w:rPr>
                <w:rFonts w:ascii="Tahoma" w:hAnsi="Tahoma" w:cs="Tahoma"/>
                <w:sz w:val="15"/>
                <w:szCs w:val="15"/>
              </w:rPr>
            </w:pPr>
          </w:p>
          <w:p w14:paraId="47B20F85" w14:textId="7361B806" w:rsidR="003F64FD" w:rsidRDefault="003F64FD" w:rsidP="00E0794F">
            <w:pPr>
              <w:pStyle w:val="Contenidodelatabla"/>
              <w:snapToGrid w:val="0"/>
              <w:spacing w:line="0" w:lineRule="atLeast"/>
              <w:rPr>
                <w:rFonts w:ascii="Tahoma" w:hAnsi="Tahoma" w:cs="Tahoma"/>
                <w:sz w:val="15"/>
                <w:szCs w:val="15"/>
              </w:rPr>
            </w:pPr>
            <w:r w:rsidRPr="003726F1">
              <w:rPr>
                <w:noProof/>
                <w:sz w:val="4"/>
                <w:szCs w:val="4"/>
                <w:lang w:eastAsia="es-CO" w:bidi="ar-SA"/>
              </w:rPr>
              <mc:AlternateContent>
                <mc:Choice Requires="wps">
                  <w:drawing>
                    <wp:anchor distT="0" distB="0" distL="114300" distR="114300" simplePos="0" relativeHeight="252037632" behindDoc="0" locked="0" layoutInCell="1" allowOverlap="1" wp14:anchorId="040E4453" wp14:editId="38F28634">
                      <wp:simplePos x="0" y="0"/>
                      <wp:positionH relativeFrom="column">
                        <wp:posOffset>595630</wp:posOffset>
                      </wp:positionH>
                      <wp:positionV relativeFrom="paragraph">
                        <wp:posOffset>107950</wp:posOffset>
                      </wp:positionV>
                      <wp:extent cx="685165" cy="0"/>
                      <wp:effectExtent l="0" t="0" r="0" b="0"/>
                      <wp:wrapNone/>
                      <wp:docPr id="1272499472" name="Line 3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165" cy="0"/>
                              </a:xfrm>
                              <a:prstGeom prst="line">
                                <a:avLst/>
                              </a:prstGeom>
                              <a:noFill/>
                              <a:ln w="9360">
                                <a:solidFill>
                                  <a:srgbClr val="80808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E7643CB" id="Line 353" o:spid="_x0000_s1026" style="position:absolute;z-index:25203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9pt,8.5pt" to="100.8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" strokecolor="gray" strokeweight=".26mm"/>
                  </w:pict>
                </mc:Fallback>
              </mc:AlternateContent>
            </w:r>
            <w:r>
              <w:rPr>
                <w:rFonts w:ascii="Tahoma" w:hAnsi="Tahoma" w:cs="Tahoma"/>
                <w:sz w:val="15"/>
                <w:szCs w:val="15"/>
              </w:rPr>
              <w:t xml:space="preserve"> Fecha Inicio: </w:t>
            </w:r>
            <w:r w:rsidRPr="003726F1">
              <w:rPr>
                <w:rFonts w:ascii="Tahoma" w:hAnsi="Tahoma" w:cs="Tahoma"/>
                <w:b/>
                <w:bCs/>
                <w:color w:val="808080"/>
                <w:sz w:val="15"/>
                <w:szCs w:val="15"/>
              </w:rPr>
              <w:t>DD-MM</w:t>
            </w:r>
            <w:r>
              <w:rPr>
                <w:rFonts w:ascii="Tahoma" w:hAnsi="Tahoma" w:cs="Tahoma"/>
                <w:b/>
                <w:bCs/>
                <w:color w:val="808080"/>
                <w:sz w:val="15"/>
                <w:szCs w:val="15"/>
              </w:rPr>
              <w:t>-AAAA</w:t>
            </w:r>
          </w:p>
          <w:p w14:paraId="334F436A" w14:textId="0DE4607F" w:rsidR="003F64FD" w:rsidRPr="003726F1" w:rsidRDefault="003F64FD" w:rsidP="00E0794F">
            <w:pPr>
              <w:pStyle w:val="Contenidodelatabla"/>
              <w:snapToGrid w:val="0"/>
              <w:spacing w:line="0" w:lineRule="atLeast"/>
            </w:pPr>
          </w:p>
        </w:tc>
      </w:tr>
      <w:tr w:rsidR="00E0794F" w:rsidRPr="003726F1" w14:paraId="3DC73305" w14:textId="77777777" w:rsidTr="00937D10">
        <w:trPr>
          <w:trHeight w:val="428"/>
          <w:jc w:val="center"/>
        </w:trPr>
        <w:tc>
          <w:tcPr>
            <w:tcW w:w="1129" w:type="dxa"/>
            <w:vMerge w:val="restart"/>
            <w:vAlign w:val="center"/>
          </w:tcPr>
          <w:p w14:paraId="6E5CC0C2" w14:textId="77777777" w:rsidR="00E0794F" w:rsidRDefault="00E0794F" w:rsidP="00E0794F">
            <w:pPr>
              <w:pStyle w:val="Contenidodelatabla"/>
              <w:snapToGrid w:val="0"/>
              <w:spacing w:line="0" w:lineRule="atLeast"/>
              <w:jc w:val="center"/>
              <w:rPr>
                <w:rFonts w:ascii="Tahoma" w:hAnsi="Tahoma" w:cs="Tahoma"/>
                <w:sz w:val="15"/>
                <w:szCs w:val="15"/>
              </w:rPr>
            </w:pPr>
            <w:r>
              <w:rPr>
                <w:rFonts w:ascii="Tahoma" w:hAnsi="Tahoma" w:cs="Tahoma"/>
                <w:sz w:val="15"/>
                <w:szCs w:val="15"/>
              </w:rPr>
              <w:t xml:space="preserve">¿Posee </w:t>
            </w:r>
            <w:r w:rsidRPr="003726F1">
              <w:rPr>
                <w:rFonts w:ascii="Tahoma" w:hAnsi="Tahoma" w:cs="Tahoma"/>
                <w:sz w:val="15"/>
                <w:szCs w:val="15"/>
              </w:rPr>
              <w:t>Establecimiento de Comercio</w:t>
            </w:r>
            <w:r>
              <w:rPr>
                <w:rFonts w:ascii="Tahoma" w:hAnsi="Tahoma" w:cs="Tahoma"/>
                <w:sz w:val="15"/>
                <w:szCs w:val="15"/>
              </w:rPr>
              <w:t>?</w:t>
            </w:r>
          </w:p>
          <w:p w14:paraId="1EE7B747" w14:textId="77777777" w:rsidR="00E0794F" w:rsidRDefault="00E0794F" w:rsidP="00E0794F">
            <w:pPr>
              <w:pStyle w:val="Contenidodelatabla"/>
              <w:snapToGrid w:val="0"/>
              <w:spacing w:line="0" w:lineRule="atLeast"/>
              <w:jc w:val="center"/>
              <w:rPr>
                <w:rFonts w:ascii="Tahoma" w:hAnsi="Tahoma" w:cs="Tahoma"/>
                <w:sz w:val="15"/>
                <w:szCs w:val="15"/>
              </w:rPr>
            </w:pPr>
          </w:p>
          <w:p w14:paraId="56DD7D04" w14:textId="55936BF2" w:rsidR="00E0794F" w:rsidRPr="003726F1" w:rsidRDefault="00860C65" w:rsidP="00E0794F">
            <w:pPr>
              <w:pStyle w:val="Contenidodelatabla"/>
              <w:snapToGrid w:val="0"/>
              <w:spacing w:line="0" w:lineRule="atLeast"/>
              <w:jc w:val="both"/>
              <w:rPr>
                <w:rFonts w:ascii="Tahoma" w:hAnsi="Tahoma" w:cs="Tahoma"/>
                <w:sz w:val="15"/>
                <w:szCs w:val="15"/>
              </w:rPr>
            </w:pPr>
            <w:r w:rsidRPr="003726F1">
              <w:rPr>
                <w:rFonts w:ascii="Tahoma" w:hAnsi="Tahoma" w:cs="Tahoma"/>
                <w:bCs/>
                <w:noProof/>
                <w:color w:val="000000"/>
                <w:sz w:val="4"/>
                <w:szCs w:val="4"/>
                <w:lang w:eastAsia="es-CO" w:bidi="ar-SA"/>
              </w:rPr>
              <mc:AlternateContent>
                <mc:Choice Requires="wps">
                  <w:drawing>
                    <wp:anchor distT="0" distB="0" distL="114300" distR="114300" simplePos="0" relativeHeight="252032512" behindDoc="0" locked="0" layoutInCell="1" allowOverlap="1" wp14:anchorId="4A71D2E2" wp14:editId="6FAF2B59">
                      <wp:simplePos x="0" y="0"/>
                      <wp:positionH relativeFrom="column">
                        <wp:posOffset>479425</wp:posOffset>
                      </wp:positionH>
                      <wp:positionV relativeFrom="paragraph">
                        <wp:posOffset>10160</wp:posOffset>
                      </wp:positionV>
                      <wp:extent cx="123190" cy="85725"/>
                      <wp:effectExtent l="0" t="0" r="10160" b="28575"/>
                      <wp:wrapNone/>
                      <wp:docPr id="1561932713" name="Oval 3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190" cy="85725"/>
                              </a:xfrm>
                              <a:prstGeom prst="ellipse">
                                <a:avLst/>
                              </a:prstGeom>
                              <a:solidFill>
                                <a:srgbClr val="CFE7F5">
                                  <a:alpha val="0"/>
                                </a:srgbClr>
                              </a:solidFill>
                              <a:ln w="3960">
                                <a:solidFill>
                                  <a:srgbClr val="000000"/>
                                </a:solidFill>
                                <a:round/>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7E1DB0D3" id="Oval 363" o:spid="_x0000_s1026" style="position:absolute;margin-left:37.75pt;margin-top:.8pt;width:9.7pt;height:6.75pt;z-index:2520325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" fillcolor="#cfe7f5" strokeweight=".11mm">
                      <v:fill opacity="0"/>
                    </v:oval>
                  </w:pict>
                </mc:Fallback>
              </mc:AlternateContent>
            </w:r>
            <w:r w:rsidR="00E0794F" w:rsidRPr="003726F1">
              <w:rPr>
                <w:rFonts w:ascii="Tahoma" w:hAnsi="Tahoma" w:cs="Tahoma"/>
                <w:bCs/>
                <w:noProof/>
                <w:color w:val="000000"/>
                <w:sz w:val="4"/>
                <w:szCs w:val="4"/>
                <w:lang w:eastAsia="es-CO" w:bidi="ar-SA"/>
              </w:rPr>
              <mc:AlternateContent>
                <mc:Choice Requires="wps">
                  <w:drawing>
                    <wp:anchor distT="0" distB="0" distL="114300" distR="114300" simplePos="0" relativeHeight="251982336" behindDoc="0" locked="0" layoutInCell="1" allowOverlap="1" wp14:anchorId="2D2D94C3" wp14:editId="13A1175B">
                      <wp:simplePos x="0" y="0"/>
                      <wp:positionH relativeFrom="column">
                        <wp:posOffset>151130</wp:posOffset>
                      </wp:positionH>
                      <wp:positionV relativeFrom="paragraph">
                        <wp:posOffset>19050</wp:posOffset>
                      </wp:positionV>
                      <wp:extent cx="123190" cy="85725"/>
                      <wp:effectExtent l="8890" t="10795" r="10795" b="8255"/>
                      <wp:wrapNone/>
                      <wp:docPr id="505787419" name="Oval 3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190" cy="85725"/>
                              </a:xfrm>
                              <a:prstGeom prst="ellipse">
                                <a:avLst/>
                              </a:prstGeom>
                              <a:solidFill>
                                <a:srgbClr val="CFE7F5">
                                  <a:alpha val="0"/>
                                </a:srgbClr>
                              </a:solidFill>
                              <a:ln w="3960">
                                <a:solidFill>
                                  <a:srgbClr val="000000"/>
                                </a:solidFill>
                                <a:round/>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1C85B8E5" id="Oval 362" o:spid="_x0000_s1026" style="position:absolute;margin-left:11.9pt;margin-top:1.5pt;width:9.7pt;height:6.75pt;z-index:25198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" fillcolor="#cfe7f5" strokeweight=".11mm">
                      <v:fill opacity="0"/>
                    </v:oval>
                  </w:pict>
                </mc:Fallback>
              </mc:AlternateContent>
            </w:r>
            <w:r w:rsidR="00E0794F">
              <w:rPr>
                <w:rFonts w:ascii="Tahoma" w:hAnsi="Tahoma" w:cs="Tahoma"/>
                <w:sz w:val="15"/>
                <w:szCs w:val="15"/>
              </w:rPr>
              <w:t xml:space="preserve"> Sí        No       </w:t>
            </w:r>
          </w:p>
        </w:tc>
        <w:tc>
          <w:tcPr>
            <w:tcW w:w="10351" w:type="dxa"/>
            <w:gridSpan w:val="6"/>
            <w:vAlign w:val="bottom"/>
          </w:tcPr>
          <w:p w14:paraId="0A11EEBA" w14:textId="55FE8E03" w:rsidR="00E0794F" w:rsidRPr="003726F1" w:rsidRDefault="00E0794F" w:rsidP="00937D10">
            <w:pPr>
              <w:pStyle w:val="Contenidodelatabla"/>
              <w:snapToGrid w:val="0"/>
              <w:spacing w:line="360" w:lineRule="auto"/>
              <w:jc w:val="both"/>
              <w:rPr>
                <w:rFonts w:ascii="Tahoma" w:hAnsi="Tahoma" w:cs="Tahoma"/>
                <w:sz w:val="15"/>
                <w:szCs w:val="15"/>
              </w:rPr>
            </w:pPr>
            <w:r w:rsidRPr="003726F1">
              <w:rPr>
                <w:rFonts w:ascii="Tahoma" w:hAnsi="Tahoma" w:cs="Tahoma"/>
                <w:noProof/>
                <w:sz w:val="15"/>
                <w:szCs w:val="15"/>
                <w:lang w:eastAsia="es-CO" w:bidi="ar-SA"/>
              </w:rPr>
              <mc:AlternateContent>
                <mc:Choice Requires="wps">
                  <w:drawing>
                    <wp:anchor distT="0" distB="0" distL="114300" distR="114300" simplePos="0" relativeHeight="252030464" behindDoc="0" locked="0" layoutInCell="1" allowOverlap="1" wp14:anchorId="349BCBBC" wp14:editId="02BBAD71">
                      <wp:simplePos x="0" y="0"/>
                      <wp:positionH relativeFrom="column">
                        <wp:posOffset>408305</wp:posOffset>
                      </wp:positionH>
                      <wp:positionV relativeFrom="paragraph">
                        <wp:posOffset>114935</wp:posOffset>
                      </wp:positionV>
                      <wp:extent cx="4455795" cy="635"/>
                      <wp:effectExtent l="5080" t="11430" r="6350" b="6985"/>
                      <wp:wrapNone/>
                      <wp:docPr id="762901895" name="Line 3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55795" cy="635"/>
                              </a:xfrm>
                              <a:prstGeom prst="line">
                                <a:avLst/>
                              </a:prstGeom>
                              <a:noFill/>
                              <a:ln w="9360">
                                <a:solidFill>
                                  <a:srgbClr val="80808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B998435" id="Line 348" o:spid="_x0000_s1026" style="position:absolute;z-index:25203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15pt,9.05pt" to="383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" strokecolor="gray" strokeweight=".26mm"/>
                  </w:pict>
                </mc:Fallback>
              </mc:AlternateContent>
            </w:r>
            <w:r>
              <w:rPr>
                <w:rFonts w:ascii="Tahoma" w:hAnsi="Tahoma" w:cs="Tahoma"/>
                <w:sz w:val="15"/>
                <w:szCs w:val="15"/>
              </w:rPr>
              <w:t xml:space="preserve"> Nombre </w:t>
            </w:r>
          </w:p>
        </w:tc>
      </w:tr>
      <w:tr w:rsidR="00E0794F" w:rsidRPr="003726F1" w14:paraId="0667AA68" w14:textId="77777777" w:rsidTr="00937D10">
        <w:trPr>
          <w:trHeight w:val="457"/>
          <w:jc w:val="center"/>
        </w:trPr>
        <w:tc>
          <w:tcPr>
            <w:tcW w:w="1129" w:type="dxa"/>
            <w:vMerge/>
            <w:vAlign w:val="center"/>
          </w:tcPr>
          <w:p w14:paraId="1430AF51" w14:textId="77777777" w:rsidR="00E0794F" w:rsidRPr="003726F1" w:rsidRDefault="00E0794F" w:rsidP="00937D10">
            <w:pPr>
              <w:pStyle w:val="Contenidodelatabla"/>
              <w:snapToGrid w:val="0"/>
              <w:spacing w:line="0" w:lineRule="atLeast"/>
              <w:jc w:val="both"/>
              <w:rPr>
                <w:rFonts w:ascii="Tahoma" w:hAnsi="Tahoma" w:cs="Tahoma"/>
                <w:sz w:val="15"/>
                <w:szCs w:val="15"/>
              </w:rPr>
            </w:pPr>
          </w:p>
        </w:tc>
        <w:tc>
          <w:tcPr>
            <w:tcW w:w="10351" w:type="dxa"/>
            <w:gridSpan w:val="6"/>
            <w:vAlign w:val="bottom"/>
          </w:tcPr>
          <w:p w14:paraId="2AC271C5" w14:textId="6B563D24" w:rsidR="00E0794F" w:rsidRPr="003726F1" w:rsidRDefault="00E0794F" w:rsidP="00937D10">
            <w:pPr>
              <w:pStyle w:val="Contenidodelatabla"/>
              <w:snapToGrid w:val="0"/>
              <w:spacing w:line="360" w:lineRule="auto"/>
              <w:jc w:val="both"/>
              <w:rPr>
                <w:rFonts w:ascii="Tahoma" w:hAnsi="Tahoma" w:cs="Tahoma"/>
                <w:noProof/>
                <w:sz w:val="15"/>
                <w:szCs w:val="15"/>
                <w:lang w:val="es-ES" w:eastAsia="es-ES" w:bidi="ar-SA"/>
              </w:rPr>
            </w:pPr>
            <w:r w:rsidRPr="003726F1">
              <w:rPr>
                <w:noProof/>
                <w:sz w:val="4"/>
                <w:szCs w:val="4"/>
                <w:lang w:eastAsia="es-CO" w:bidi="ar-SA"/>
              </w:rPr>
              <mc:AlternateContent>
                <mc:Choice Requires="wps">
                  <w:drawing>
                    <wp:anchor distT="0" distB="0" distL="114300" distR="114300" simplePos="0" relativeHeight="252029440" behindDoc="0" locked="0" layoutInCell="1" allowOverlap="1" wp14:anchorId="7A44A832" wp14:editId="45E0E095">
                      <wp:simplePos x="0" y="0"/>
                      <wp:positionH relativeFrom="column">
                        <wp:posOffset>5795010</wp:posOffset>
                      </wp:positionH>
                      <wp:positionV relativeFrom="paragraph">
                        <wp:posOffset>116205</wp:posOffset>
                      </wp:positionV>
                      <wp:extent cx="685165" cy="0"/>
                      <wp:effectExtent l="0" t="0" r="0" b="0"/>
                      <wp:wrapNone/>
                      <wp:docPr id="26" name="Line 3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165" cy="0"/>
                              </a:xfrm>
                              <a:prstGeom prst="line">
                                <a:avLst/>
                              </a:prstGeom>
                              <a:noFill/>
                              <a:ln w="9360">
                                <a:solidFill>
                                  <a:srgbClr val="80808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B1D2188" id="Line 353" o:spid="_x0000_s1026" style="position:absolute;z-index:25202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6.3pt,9.15pt" to="510.2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" strokecolor="gray" strokeweight=".26mm"/>
                  </w:pict>
                </mc:Fallback>
              </mc:AlternateContent>
            </w:r>
            <w:r w:rsidRPr="003726F1">
              <w:rPr>
                <w:noProof/>
                <w:sz w:val="4"/>
                <w:szCs w:val="4"/>
                <w:lang w:eastAsia="es-CO" w:bidi="ar-SA"/>
              </w:rPr>
              <mc:AlternateContent>
                <mc:Choice Requires="wps">
                  <w:drawing>
                    <wp:anchor distT="0" distB="0" distL="114300" distR="114300" simplePos="0" relativeHeight="252028416" behindDoc="0" locked="0" layoutInCell="1" allowOverlap="1" wp14:anchorId="32D4DC24" wp14:editId="5F14995B">
                      <wp:simplePos x="0" y="0"/>
                      <wp:positionH relativeFrom="column">
                        <wp:posOffset>4114800</wp:posOffset>
                      </wp:positionH>
                      <wp:positionV relativeFrom="paragraph">
                        <wp:posOffset>126365</wp:posOffset>
                      </wp:positionV>
                      <wp:extent cx="1462405" cy="0"/>
                      <wp:effectExtent l="11430" t="12065" r="12065" b="6985"/>
                      <wp:wrapNone/>
                      <wp:docPr id="29" name="Line 3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2405" cy="0"/>
                              </a:xfrm>
                              <a:prstGeom prst="line">
                                <a:avLst/>
                              </a:prstGeom>
                              <a:noFill/>
                              <a:ln w="9360">
                                <a:solidFill>
                                  <a:srgbClr val="80808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E6035FC" id="Line 352" o:spid="_x0000_s1026" style="position:absolute;z-index:25202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9.95pt" to="439.15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" strokecolor="gray" strokeweight=".26mm"/>
                  </w:pict>
                </mc:Fallback>
              </mc:AlternateContent>
            </w:r>
            <w:r w:rsidRPr="003726F1">
              <w:rPr>
                <w:rFonts w:ascii="Tahoma" w:hAnsi="Tahoma" w:cs="Tahoma"/>
                <w:noProof/>
                <w:sz w:val="15"/>
                <w:szCs w:val="15"/>
                <w:lang w:eastAsia="es-CO" w:bidi="ar-SA"/>
              </w:rPr>
              <mc:AlternateContent>
                <mc:Choice Requires="wps">
                  <w:drawing>
                    <wp:anchor distT="0" distB="0" distL="114300" distR="114300" simplePos="0" relativeHeight="252027392" behindDoc="0" locked="0" layoutInCell="1" allowOverlap="1" wp14:anchorId="567DAE7A" wp14:editId="344C211C">
                      <wp:simplePos x="0" y="0"/>
                      <wp:positionH relativeFrom="column">
                        <wp:posOffset>2929890</wp:posOffset>
                      </wp:positionH>
                      <wp:positionV relativeFrom="paragraph">
                        <wp:posOffset>126365</wp:posOffset>
                      </wp:positionV>
                      <wp:extent cx="979170" cy="0"/>
                      <wp:effectExtent l="7620" t="12065" r="13335" b="6985"/>
                      <wp:wrapNone/>
                      <wp:docPr id="28" name="Line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9170" cy="0"/>
                              </a:xfrm>
                              <a:prstGeom prst="line">
                                <a:avLst/>
                              </a:prstGeom>
                              <a:noFill/>
                              <a:ln w="9360">
                                <a:solidFill>
                                  <a:srgbClr val="80808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E675702" id="Line 351" o:spid="_x0000_s1026" style="position:absolute;z-index:25202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0.7pt,9.95pt" to="307.8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" strokecolor="gray" strokeweight=".26mm"/>
                  </w:pict>
                </mc:Fallback>
              </mc:AlternateContent>
            </w:r>
            <w:r w:rsidRPr="003726F1">
              <w:rPr>
                <w:rFonts w:ascii="Tahoma" w:hAnsi="Tahoma" w:cs="Tahoma"/>
                <w:noProof/>
                <w:sz w:val="15"/>
                <w:szCs w:val="15"/>
                <w:lang w:eastAsia="es-CO" w:bidi="ar-SA"/>
              </w:rPr>
              <mc:AlternateContent>
                <mc:Choice Requires="wps">
                  <w:drawing>
                    <wp:anchor distT="0" distB="0" distL="114300" distR="114300" simplePos="0" relativeHeight="252026368" behindDoc="0" locked="0" layoutInCell="1" allowOverlap="1" wp14:anchorId="1AFED2A2" wp14:editId="679EFBF9">
                      <wp:simplePos x="0" y="0"/>
                      <wp:positionH relativeFrom="column">
                        <wp:posOffset>435610</wp:posOffset>
                      </wp:positionH>
                      <wp:positionV relativeFrom="paragraph">
                        <wp:posOffset>126365</wp:posOffset>
                      </wp:positionV>
                      <wp:extent cx="2406015" cy="0"/>
                      <wp:effectExtent l="8890" t="12065" r="13970" b="6985"/>
                      <wp:wrapNone/>
                      <wp:docPr id="27" name="Line 3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6015" cy="0"/>
                              </a:xfrm>
                              <a:prstGeom prst="line">
                                <a:avLst/>
                              </a:prstGeom>
                              <a:noFill/>
                              <a:ln w="9360">
                                <a:solidFill>
                                  <a:srgbClr val="80808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C63DF2A" id="Line 350" o:spid="_x0000_s1026" style="position:absolute;z-index:25202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3pt,9.95pt" to="223.75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" strokecolor="gray" strokeweight=".26mm"/>
                  </w:pict>
                </mc:Fallback>
              </mc:AlternateContent>
            </w:r>
            <w:r w:rsidRPr="003726F1">
              <w:rPr>
                <w:rFonts w:ascii="Tahoma" w:hAnsi="Tahoma" w:cs="Tahoma"/>
                <w:noProof/>
                <w:sz w:val="15"/>
                <w:szCs w:val="15"/>
                <w:lang w:val="es-ES" w:eastAsia="es-ES" w:bidi="ar-SA"/>
              </w:rPr>
              <w:t xml:space="preserve"> Dirección:                                                                                        </w:t>
            </w:r>
            <w:r w:rsidRPr="003726F1">
              <w:rPr>
                <w:rFonts w:ascii="Tahoma" w:hAnsi="Tahoma" w:cs="Tahoma"/>
                <w:b/>
                <w:noProof/>
                <w:color w:val="808080"/>
                <w:sz w:val="15"/>
                <w:szCs w:val="15"/>
                <w:lang w:val="es-ES" w:eastAsia="es-ES" w:bidi="ar-SA"/>
              </w:rPr>
              <w:t xml:space="preserve">Barrio o Vereda                  Ciudad y Departamento       </w:t>
            </w:r>
            <w:r w:rsidRPr="003726F1">
              <w:rPr>
                <w:rFonts w:ascii="Tahoma" w:hAnsi="Tahoma" w:cs="Tahoma"/>
                <w:noProof/>
                <w:sz w:val="15"/>
                <w:szCs w:val="15"/>
                <w:lang w:val="es-ES" w:eastAsia="es-ES" w:bidi="ar-SA"/>
              </w:rPr>
              <w:t>Tel:</w:t>
            </w:r>
          </w:p>
        </w:tc>
      </w:tr>
      <w:tr w:rsidR="00937D10" w:rsidRPr="003726F1" w14:paraId="7D6A9133" w14:textId="77777777" w:rsidTr="00B93FA1">
        <w:trPr>
          <w:trHeight w:val="120"/>
          <w:jc w:val="center"/>
        </w:trPr>
        <w:tc>
          <w:tcPr>
            <w:tcW w:w="11480" w:type="dxa"/>
            <w:gridSpan w:val="7"/>
            <w:shd w:val="clear" w:color="auto" w:fill="D0CECE" w:themeFill="background2" w:themeFillShade="E6"/>
          </w:tcPr>
          <w:p w14:paraId="74084C78" w14:textId="055E0485" w:rsidR="00937D10" w:rsidRPr="00B93FA1" w:rsidRDefault="00E0794F" w:rsidP="00937D10">
            <w:pPr>
              <w:pStyle w:val="Contenidodelatabla"/>
              <w:snapToGrid w:val="0"/>
              <w:jc w:val="center"/>
              <w:rPr>
                <w:rFonts w:ascii="Tahoma" w:hAnsi="Tahoma" w:cs="Tahoma"/>
                <w:b/>
                <w:bCs/>
                <w:noProof/>
                <w:sz w:val="15"/>
                <w:szCs w:val="15"/>
                <w:lang w:eastAsia="es-CO" w:bidi="ar-SA"/>
              </w:rPr>
            </w:pPr>
            <w:r>
              <w:rPr>
                <w:rFonts w:ascii="Tahoma" w:hAnsi="Tahoma" w:cs="Tahoma"/>
                <w:b/>
                <w:bCs/>
                <w:noProof/>
                <w:sz w:val="15"/>
                <w:szCs w:val="15"/>
                <w:lang w:eastAsia="es-CO" w:bidi="ar-SA"/>
              </w:rPr>
              <w:t>OCUPACIÓN ADICIONAL DEL PROVEEDOR</w:t>
            </w:r>
          </w:p>
        </w:tc>
      </w:tr>
      <w:tr w:rsidR="00653681" w:rsidRPr="003726F1" w14:paraId="04C6AE5F" w14:textId="77777777" w:rsidTr="00D55E72">
        <w:trPr>
          <w:trHeight w:val="883"/>
          <w:jc w:val="center"/>
        </w:trPr>
        <w:tc>
          <w:tcPr>
            <w:tcW w:w="11480" w:type="dxa"/>
            <w:gridSpan w:val="7"/>
            <w:vAlign w:val="bottom"/>
          </w:tcPr>
          <w:p w14:paraId="6AB7E235" w14:textId="77777777" w:rsidR="00DA3E82" w:rsidRDefault="00DA3E82" w:rsidP="00DA3E82">
            <w:pPr>
              <w:pStyle w:val="Contenidodelatabla"/>
              <w:snapToGrid w:val="0"/>
              <w:jc w:val="both"/>
              <w:rPr>
                <w:rFonts w:ascii="Tahoma" w:hAnsi="Tahoma" w:cs="Tahoma"/>
                <w:sz w:val="15"/>
                <w:szCs w:val="15"/>
              </w:rPr>
            </w:pPr>
          </w:p>
          <w:p w14:paraId="4F2E9C36" w14:textId="6D22CA4D" w:rsidR="003F64FD" w:rsidRDefault="00DA3E82" w:rsidP="000540A8">
            <w:pPr>
              <w:pStyle w:val="Contenidodelatabla"/>
              <w:snapToGrid w:val="0"/>
              <w:spacing w:line="480" w:lineRule="auto"/>
              <w:jc w:val="both"/>
              <w:rPr>
                <w:rFonts w:ascii="Tahoma" w:hAnsi="Tahoma" w:cs="Tahoma"/>
                <w:sz w:val="15"/>
                <w:szCs w:val="15"/>
              </w:rPr>
            </w:pPr>
            <w:r w:rsidRPr="003974B8">
              <w:rPr>
                <w:rFonts w:ascii="Tahoma" w:hAnsi="Tahoma" w:cs="Tahoma"/>
                <w:b/>
                <w:bCs/>
                <w:noProof/>
                <w:sz w:val="15"/>
                <w:szCs w:val="15"/>
                <w:lang w:eastAsia="es-CO" w:bidi="ar-SA"/>
              </w:rPr>
              <mc:AlternateContent>
                <mc:Choice Requires="wps">
                  <w:drawing>
                    <wp:anchor distT="0" distB="0" distL="114300" distR="114300" simplePos="0" relativeHeight="252016128" behindDoc="0" locked="0" layoutInCell="1" allowOverlap="1" wp14:anchorId="54CF830E" wp14:editId="1CDB7CC6">
                      <wp:simplePos x="0" y="0"/>
                      <wp:positionH relativeFrom="column">
                        <wp:posOffset>1827530</wp:posOffset>
                      </wp:positionH>
                      <wp:positionV relativeFrom="paragraph">
                        <wp:posOffset>17145</wp:posOffset>
                      </wp:positionV>
                      <wp:extent cx="123190" cy="85725"/>
                      <wp:effectExtent l="0" t="0" r="10160" b="28575"/>
                      <wp:wrapNone/>
                      <wp:docPr id="831031395" name="Oval 3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190" cy="85725"/>
                              </a:xfrm>
                              <a:prstGeom prst="ellipse">
                                <a:avLst/>
                              </a:prstGeom>
                              <a:solidFill>
                                <a:srgbClr val="CFE7F5">
                                  <a:alpha val="0"/>
                                </a:srgbClr>
                              </a:solidFill>
                              <a:ln w="3960">
                                <a:solidFill>
                                  <a:srgbClr val="000000"/>
                                </a:solidFill>
                                <a:round/>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4C5AACB8" id="Oval 362" o:spid="_x0000_s1026" style="position:absolute;margin-left:143.9pt;margin-top:1.35pt;width:9.7pt;height:6.75pt;z-index:2520161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" fillcolor="#cfe7f5" strokeweight=".11mm">
                      <v:fill opacity="0"/>
                    </v:oval>
                  </w:pict>
                </mc:Fallback>
              </mc:AlternateContent>
            </w:r>
            <w:r w:rsidRPr="003974B8">
              <w:rPr>
                <w:rFonts w:ascii="Tahoma" w:hAnsi="Tahoma" w:cs="Tahoma"/>
                <w:b/>
                <w:bCs/>
                <w:noProof/>
                <w:sz w:val="15"/>
                <w:szCs w:val="15"/>
                <w:lang w:eastAsia="es-CO" w:bidi="ar-SA"/>
              </w:rPr>
              <mc:AlternateContent>
                <mc:Choice Requires="wps">
                  <w:drawing>
                    <wp:anchor distT="0" distB="0" distL="114300" distR="114300" simplePos="0" relativeHeight="252018176" behindDoc="0" locked="0" layoutInCell="1" allowOverlap="1" wp14:anchorId="12104FC1" wp14:editId="1BD3EEFC">
                      <wp:simplePos x="0" y="0"/>
                      <wp:positionH relativeFrom="column">
                        <wp:posOffset>2493645</wp:posOffset>
                      </wp:positionH>
                      <wp:positionV relativeFrom="paragraph">
                        <wp:posOffset>16510</wp:posOffset>
                      </wp:positionV>
                      <wp:extent cx="123190" cy="85725"/>
                      <wp:effectExtent l="0" t="0" r="10160" b="28575"/>
                      <wp:wrapNone/>
                      <wp:docPr id="585580116" name="Oval 3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190" cy="85725"/>
                              </a:xfrm>
                              <a:prstGeom prst="ellipse">
                                <a:avLst/>
                              </a:prstGeom>
                              <a:solidFill>
                                <a:srgbClr val="CFE7F5">
                                  <a:alpha val="0"/>
                                </a:srgbClr>
                              </a:solidFill>
                              <a:ln w="3960">
                                <a:solidFill>
                                  <a:srgbClr val="000000"/>
                                </a:solidFill>
                                <a:round/>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0794A0B7" id="Oval 362" o:spid="_x0000_s1026" style="position:absolute;margin-left:196.35pt;margin-top:1.3pt;width:9.7pt;height:6.75pt;z-index:2520181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" fillcolor="#cfe7f5" strokeweight=".11mm">
                      <v:fill opacity="0"/>
                    </v:oval>
                  </w:pict>
                </mc:Fallback>
              </mc:AlternateContent>
            </w:r>
            <w:r w:rsidRPr="003974B8">
              <w:rPr>
                <w:rFonts w:ascii="Tahoma" w:hAnsi="Tahoma" w:cs="Tahoma"/>
                <w:b/>
                <w:bCs/>
                <w:noProof/>
                <w:sz w:val="15"/>
                <w:szCs w:val="15"/>
                <w:lang w:eastAsia="es-CO" w:bidi="ar-SA"/>
              </w:rPr>
              <mc:AlternateContent>
                <mc:Choice Requires="wps">
                  <w:drawing>
                    <wp:anchor distT="0" distB="0" distL="114300" distR="114300" simplePos="0" relativeHeight="252014080" behindDoc="0" locked="0" layoutInCell="1" allowOverlap="1" wp14:anchorId="080C26F0" wp14:editId="5607E416">
                      <wp:simplePos x="0" y="0"/>
                      <wp:positionH relativeFrom="column">
                        <wp:posOffset>1053465</wp:posOffset>
                      </wp:positionH>
                      <wp:positionV relativeFrom="paragraph">
                        <wp:posOffset>14605</wp:posOffset>
                      </wp:positionV>
                      <wp:extent cx="123190" cy="85725"/>
                      <wp:effectExtent l="0" t="0" r="10160" b="28575"/>
                      <wp:wrapNone/>
                      <wp:docPr id="1337006588" name="Oval 3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190" cy="85725"/>
                              </a:xfrm>
                              <a:prstGeom prst="ellipse">
                                <a:avLst/>
                              </a:prstGeom>
                              <a:solidFill>
                                <a:srgbClr val="CFE7F5">
                                  <a:alpha val="0"/>
                                </a:srgbClr>
                              </a:solidFill>
                              <a:ln w="3960">
                                <a:solidFill>
                                  <a:srgbClr val="000000"/>
                                </a:solidFill>
                                <a:round/>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6E45EE21" id="Oval 362" o:spid="_x0000_s1026" style="position:absolute;margin-left:82.95pt;margin-top:1.15pt;width:9.7pt;height:6.75pt;z-index:2520140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" fillcolor="#cfe7f5" strokeweight=".11mm">
                      <v:fill opacity="0"/>
                    </v:oval>
                  </w:pict>
                </mc:Fallback>
              </mc:AlternateContent>
            </w:r>
            <w:r w:rsidRPr="003974B8">
              <w:rPr>
                <w:rFonts w:ascii="Tahoma" w:hAnsi="Tahoma" w:cs="Tahoma"/>
                <w:b/>
                <w:bCs/>
                <w:noProof/>
                <w:sz w:val="15"/>
                <w:szCs w:val="15"/>
                <w:lang w:eastAsia="es-CO" w:bidi="ar-SA"/>
              </w:rPr>
              <mc:AlternateContent>
                <mc:Choice Requires="wps">
                  <w:drawing>
                    <wp:anchor distT="0" distB="0" distL="114300" distR="114300" simplePos="0" relativeHeight="252012032" behindDoc="0" locked="0" layoutInCell="1" allowOverlap="1" wp14:anchorId="1B53E1BC" wp14:editId="0C0F970B">
                      <wp:simplePos x="0" y="0"/>
                      <wp:positionH relativeFrom="column">
                        <wp:posOffset>478790</wp:posOffset>
                      </wp:positionH>
                      <wp:positionV relativeFrom="paragraph">
                        <wp:posOffset>14605</wp:posOffset>
                      </wp:positionV>
                      <wp:extent cx="123190" cy="85725"/>
                      <wp:effectExtent l="8890" t="10795" r="10795" b="8255"/>
                      <wp:wrapNone/>
                      <wp:docPr id="328721935" name="Oval 3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190" cy="85725"/>
                              </a:xfrm>
                              <a:prstGeom prst="ellipse">
                                <a:avLst/>
                              </a:prstGeom>
                              <a:solidFill>
                                <a:srgbClr val="CFE7F5">
                                  <a:alpha val="0"/>
                                </a:srgbClr>
                              </a:solidFill>
                              <a:ln w="3960">
                                <a:solidFill>
                                  <a:srgbClr val="000000"/>
                                </a:solidFill>
                                <a:round/>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6DA2D63F" id="Oval 362" o:spid="_x0000_s1026" style="position:absolute;margin-left:37.7pt;margin-top:1.15pt;width:9.7pt;height:6.75pt;z-index:2520120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" fillcolor="#cfe7f5" strokeweight=".11mm">
                      <v:fill opacity="0"/>
                    </v:oval>
                  </w:pict>
                </mc:Fallback>
              </mc:AlternateContent>
            </w:r>
            <w:r w:rsidRPr="003726F1">
              <w:rPr>
                <w:noProof/>
                <w:sz w:val="4"/>
                <w:szCs w:val="4"/>
                <w:lang w:eastAsia="es-CO" w:bidi="ar-SA"/>
              </w:rPr>
              <mc:AlternateContent>
                <mc:Choice Requires="wps">
                  <w:drawing>
                    <wp:anchor distT="0" distB="0" distL="114300" distR="114300" simplePos="0" relativeHeight="251991552" behindDoc="0" locked="0" layoutInCell="1" allowOverlap="1" wp14:anchorId="6DF64B70" wp14:editId="41C6EBEB">
                      <wp:simplePos x="0" y="0"/>
                      <wp:positionH relativeFrom="column">
                        <wp:posOffset>4069080</wp:posOffset>
                      </wp:positionH>
                      <wp:positionV relativeFrom="paragraph">
                        <wp:posOffset>100965</wp:posOffset>
                      </wp:positionV>
                      <wp:extent cx="2247900" cy="0"/>
                      <wp:effectExtent l="0" t="0" r="0" b="0"/>
                      <wp:wrapNone/>
                      <wp:docPr id="1549435652" name="Line 3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47900" cy="0"/>
                              </a:xfrm>
                              <a:prstGeom prst="line">
                                <a:avLst/>
                              </a:prstGeom>
                              <a:noFill/>
                              <a:ln w="9360">
                                <a:solidFill>
                                  <a:srgbClr val="80808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F2F4C3A" id="Line 353" o:spid="_x0000_s1026" style="position:absolute;z-index:25199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0.4pt,7.95pt" to="497.4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" strokecolor="gray" strokeweight=".26mm"/>
                  </w:pict>
                </mc:Fallback>
              </mc:AlternateContent>
            </w:r>
            <w:r>
              <w:rPr>
                <w:rFonts w:ascii="Tahoma" w:hAnsi="Tahoma" w:cs="Tahoma"/>
                <w:sz w:val="15"/>
                <w:szCs w:val="15"/>
              </w:rPr>
              <w:t xml:space="preserve"> </w:t>
            </w:r>
            <w:r w:rsidR="003E664A" w:rsidRPr="00DA3E82">
              <w:rPr>
                <w:rFonts w:ascii="Tahoma" w:hAnsi="Tahoma" w:cs="Tahoma"/>
                <w:color w:val="000000"/>
                <w:sz w:val="15"/>
                <w:szCs w:val="15"/>
              </w:rPr>
              <w:t>Empleado</w:t>
            </w:r>
            <w:r w:rsidR="003E664A">
              <w:rPr>
                <w:rFonts w:ascii="Tahoma" w:hAnsi="Tahoma" w:cs="Tahoma"/>
                <w:sz w:val="15"/>
                <w:szCs w:val="15"/>
              </w:rPr>
              <w:t xml:space="preserve">        Jubilado         </w:t>
            </w:r>
            <w:r w:rsidR="003974B8">
              <w:rPr>
                <w:rFonts w:ascii="Tahoma" w:hAnsi="Tahoma" w:cs="Tahoma"/>
                <w:sz w:val="15"/>
                <w:szCs w:val="15"/>
              </w:rPr>
              <w:t xml:space="preserve"> </w:t>
            </w:r>
            <w:r w:rsidR="003E664A">
              <w:rPr>
                <w:rFonts w:ascii="Tahoma" w:hAnsi="Tahoma" w:cs="Tahoma"/>
                <w:sz w:val="15"/>
                <w:szCs w:val="15"/>
              </w:rPr>
              <w:t xml:space="preserve">Pensionado </w:t>
            </w:r>
            <w:r w:rsidR="003974B8">
              <w:rPr>
                <w:rFonts w:ascii="Tahoma" w:hAnsi="Tahoma" w:cs="Tahoma"/>
                <w:sz w:val="15"/>
                <w:szCs w:val="15"/>
              </w:rPr>
              <w:t xml:space="preserve">         Ninguna</w:t>
            </w:r>
            <w:r w:rsidR="009C3F60">
              <w:rPr>
                <w:rFonts w:ascii="Tahoma" w:hAnsi="Tahoma" w:cs="Tahoma"/>
                <w:sz w:val="15"/>
                <w:szCs w:val="15"/>
              </w:rPr>
              <w:t xml:space="preserve">                            Nombre Empresa:</w:t>
            </w:r>
          </w:p>
          <w:p w14:paraId="1DE5D07B" w14:textId="45486677" w:rsidR="009C3F60" w:rsidRDefault="009C3F60" w:rsidP="000540A8">
            <w:pPr>
              <w:pStyle w:val="Contenidodelatabla"/>
              <w:snapToGrid w:val="0"/>
              <w:spacing w:line="480" w:lineRule="auto"/>
              <w:jc w:val="both"/>
              <w:rPr>
                <w:rFonts w:ascii="Tahoma" w:hAnsi="Tahoma" w:cs="Tahoma"/>
                <w:b/>
                <w:bCs/>
                <w:color w:val="808080"/>
                <w:sz w:val="15"/>
                <w:szCs w:val="15"/>
              </w:rPr>
            </w:pPr>
            <w:r w:rsidRPr="003726F1">
              <w:rPr>
                <w:noProof/>
                <w:sz w:val="4"/>
                <w:szCs w:val="4"/>
                <w:lang w:eastAsia="es-CO" w:bidi="ar-SA"/>
              </w:rPr>
              <mc:AlternateContent>
                <mc:Choice Requires="wps">
                  <w:drawing>
                    <wp:anchor distT="0" distB="0" distL="114300" distR="114300" simplePos="0" relativeHeight="251989504" behindDoc="0" locked="0" layoutInCell="1" allowOverlap="1" wp14:anchorId="07C0ECAE" wp14:editId="39FBF879">
                      <wp:simplePos x="0" y="0"/>
                      <wp:positionH relativeFrom="column">
                        <wp:posOffset>2326005</wp:posOffset>
                      </wp:positionH>
                      <wp:positionV relativeFrom="paragraph">
                        <wp:posOffset>117475</wp:posOffset>
                      </wp:positionV>
                      <wp:extent cx="755650" cy="0"/>
                      <wp:effectExtent l="0" t="0" r="0" b="0"/>
                      <wp:wrapNone/>
                      <wp:docPr id="1699591519" name="Line 3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5650" cy="0"/>
                              </a:xfrm>
                              <a:prstGeom prst="line">
                                <a:avLst/>
                              </a:prstGeom>
                              <a:noFill/>
                              <a:ln w="9360">
                                <a:solidFill>
                                  <a:srgbClr val="80808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75DF200" id="Line 353" o:spid="_x0000_s1026" style="position:absolute;z-index:25198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15pt,9.25pt" to="242.6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" strokecolor="gray" strokeweight=".26mm"/>
                  </w:pict>
                </mc:Fallback>
              </mc:AlternateContent>
            </w:r>
            <w:r w:rsidRPr="003726F1">
              <w:rPr>
                <w:noProof/>
                <w:sz w:val="4"/>
                <w:szCs w:val="4"/>
                <w:lang w:eastAsia="es-CO" w:bidi="ar-SA"/>
              </w:rPr>
              <mc:AlternateContent>
                <mc:Choice Requires="wps">
                  <w:drawing>
                    <wp:anchor distT="0" distB="0" distL="114300" distR="114300" simplePos="0" relativeHeight="251993600" behindDoc="0" locked="0" layoutInCell="1" allowOverlap="1" wp14:anchorId="4CCB2466" wp14:editId="4CA2F5AE">
                      <wp:simplePos x="0" y="0"/>
                      <wp:positionH relativeFrom="column">
                        <wp:posOffset>3879215</wp:posOffset>
                      </wp:positionH>
                      <wp:positionV relativeFrom="paragraph">
                        <wp:posOffset>116205</wp:posOffset>
                      </wp:positionV>
                      <wp:extent cx="685165" cy="0"/>
                      <wp:effectExtent l="0" t="0" r="0" b="0"/>
                      <wp:wrapNone/>
                      <wp:docPr id="837898901" name="Line 3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165" cy="0"/>
                              </a:xfrm>
                              <a:prstGeom prst="line">
                                <a:avLst/>
                              </a:prstGeom>
                              <a:noFill/>
                              <a:ln w="9360">
                                <a:solidFill>
                                  <a:srgbClr val="80808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FA330CC" id="Line 353" o:spid="_x0000_s1026" style="position:absolute;z-index:25199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5.45pt,9.15pt" to="359.4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" strokecolor="gray" strokeweight=".26mm"/>
                  </w:pict>
                </mc:Fallback>
              </mc:AlternateContent>
            </w:r>
            <w:r w:rsidR="003F64FD" w:rsidRPr="003974B8">
              <w:rPr>
                <w:rFonts w:ascii="Tahoma" w:hAnsi="Tahoma" w:cs="Tahoma"/>
                <w:b/>
                <w:bCs/>
                <w:noProof/>
                <w:sz w:val="15"/>
                <w:szCs w:val="15"/>
                <w:lang w:eastAsia="es-CO" w:bidi="ar-SA"/>
              </w:rPr>
              <mc:AlternateContent>
                <mc:Choice Requires="wps">
                  <w:drawing>
                    <wp:anchor distT="0" distB="0" distL="114300" distR="114300" simplePos="0" relativeHeight="252022272" behindDoc="0" locked="0" layoutInCell="1" allowOverlap="1" wp14:anchorId="6F5E9A01" wp14:editId="72725C58">
                      <wp:simplePos x="0" y="0"/>
                      <wp:positionH relativeFrom="column">
                        <wp:posOffset>1457960</wp:posOffset>
                      </wp:positionH>
                      <wp:positionV relativeFrom="paragraph">
                        <wp:posOffset>32385</wp:posOffset>
                      </wp:positionV>
                      <wp:extent cx="123190" cy="85725"/>
                      <wp:effectExtent l="8890" t="10795" r="10795" b="8255"/>
                      <wp:wrapNone/>
                      <wp:docPr id="287904925" name="Oval 3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190" cy="85725"/>
                              </a:xfrm>
                              <a:prstGeom prst="ellipse">
                                <a:avLst/>
                              </a:prstGeom>
                              <a:solidFill>
                                <a:srgbClr val="CFE7F5">
                                  <a:alpha val="0"/>
                                </a:srgbClr>
                              </a:solidFill>
                              <a:ln w="3960">
                                <a:solidFill>
                                  <a:srgbClr val="000000"/>
                                </a:solidFill>
                                <a:round/>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07A2D5F4" id="Oval 362" o:spid="_x0000_s1026" style="position:absolute;margin-left:114.8pt;margin-top:2.55pt;width:9.7pt;height:6.75pt;z-index:2520222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" fillcolor="#cfe7f5" strokeweight=".11mm">
                      <v:fill opacity="0"/>
                    </v:oval>
                  </w:pict>
                </mc:Fallback>
              </mc:AlternateContent>
            </w:r>
            <w:r w:rsidR="003F64FD" w:rsidRPr="003974B8">
              <w:rPr>
                <w:rFonts w:ascii="Tahoma" w:hAnsi="Tahoma" w:cs="Tahoma"/>
                <w:b/>
                <w:bCs/>
                <w:noProof/>
                <w:sz w:val="15"/>
                <w:szCs w:val="15"/>
                <w:lang w:eastAsia="es-CO" w:bidi="ar-SA"/>
              </w:rPr>
              <mc:AlternateContent>
                <mc:Choice Requires="wps">
                  <w:drawing>
                    <wp:anchor distT="0" distB="0" distL="114300" distR="114300" simplePos="0" relativeHeight="252024320" behindDoc="0" locked="0" layoutInCell="1" allowOverlap="1" wp14:anchorId="1C407221" wp14:editId="49CDED1C">
                      <wp:simplePos x="0" y="0"/>
                      <wp:positionH relativeFrom="column">
                        <wp:posOffset>1877695</wp:posOffset>
                      </wp:positionH>
                      <wp:positionV relativeFrom="paragraph">
                        <wp:posOffset>31750</wp:posOffset>
                      </wp:positionV>
                      <wp:extent cx="123190" cy="85725"/>
                      <wp:effectExtent l="8890" t="10795" r="10795" b="8255"/>
                      <wp:wrapNone/>
                      <wp:docPr id="2023548479" name="Oval 3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190" cy="85725"/>
                              </a:xfrm>
                              <a:prstGeom prst="ellipse">
                                <a:avLst/>
                              </a:prstGeom>
                              <a:solidFill>
                                <a:srgbClr val="CFE7F5">
                                  <a:alpha val="0"/>
                                </a:srgbClr>
                              </a:solidFill>
                              <a:ln w="3960">
                                <a:solidFill>
                                  <a:srgbClr val="000000"/>
                                </a:solidFill>
                                <a:round/>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76EE7922" id="Oval 362" o:spid="_x0000_s1026" style="position:absolute;margin-left:147.85pt;margin-top:2.5pt;width:9.7pt;height:6.75pt;z-index:2520243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" fillcolor="#cfe7f5" strokeweight=".11mm">
                      <v:fill opacity="0"/>
                    </v:oval>
                  </w:pict>
                </mc:Fallback>
              </mc:AlternateContent>
            </w:r>
            <w:r w:rsidR="00904183" w:rsidRPr="003974B8">
              <w:rPr>
                <w:rFonts w:ascii="Tahoma" w:hAnsi="Tahoma" w:cs="Tahoma"/>
                <w:b/>
                <w:bCs/>
                <w:noProof/>
                <w:sz w:val="15"/>
                <w:szCs w:val="15"/>
                <w:lang w:eastAsia="es-CO" w:bidi="ar-SA"/>
              </w:rPr>
              <mc:AlternateContent>
                <mc:Choice Requires="wps">
                  <w:drawing>
                    <wp:anchor distT="0" distB="0" distL="114300" distR="114300" simplePos="0" relativeHeight="252020224" behindDoc="0" locked="0" layoutInCell="1" allowOverlap="1" wp14:anchorId="7B03D5F7" wp14:editId="1CCEF1EB">
                      <wp:simplePos x="0" y="0"/>
                      <wp:positionH relativeFrom="column">
                        <wp:posOffset>810260</wp:posOffset>
                      </wp:positionH>
                      <wp:positionV relativeFrom="paragraph">
                        <wp:posOffset>31750</wp:posOffset>
                      </wp:positionV>
                      <wp:extent cx="123190" cy="85725"/>
                      <wp:effectExtent l="8890" t="10795" r="10795" b="8255"/>
                      <wp:wrapNone/>
                      <wp:docPr id="528849681" name="Oval 3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190" cy="85725"/>
                              </a:xfrm>
                              <a:prstGeom prst="ellipse">
                                <a:avLst/>
                              </a:prstGeom>
                              <a:solidFill>
                                <a:srgbClr val="CFE7F5">
                                  <a:alpha val="0"/>
                                </a:srgbClr>
                              </a:solidFill>
                              <a:ln w="3960">
                                <a:solidFill>
                                  <a:srgbClr val="000000"/>
                                </a:solidFill>
                                <a:round/>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3C80D7F0" id="Oval 362" o:spid="_x0000_s1026" style="position:absolute;margin-left:63.8pt;margin-top:2.5pt;width:9.7pt;height:6.75pt;z-index:2520202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" fillcolor="#cfe7f5" strokeweight=".11mm">
                      <v:fill opacity="0"/>
                    </v:oval>
                  </w:pict>
                </mc:Fallback>
              </mc:AlternateContent>
            </w:r>
            <w:r w:rsidR="003F64FD">
              <w:rPr>
                <w:rFonts w:ascii="Tahoma" w:hAnsi="Tahoma" w:cs="Tahoma"/>
                <w:sz w:val="15"/>
                <w:szCs w:val="15"/>
              </w:rPr>
              <w:t xml:space="preserve"> </w:t>
            </w:r>
            <w:r w:rsidR="003974B8">
              <w:rPr>
                <w:rFonts w:ascii="Tahoma" w:hAnsi="Tahoma" w:cs="Tahoma"/>
                <w:sz w:val="15"/>
                <w:szCs w:val="15"/>
              </w:rPr>
              <w:t xml:space="preserve">Tipo contrato: Fijo       Indefinido        Otro   </w:t>
            </w:r>
            <w:proofErr w:type="gramStart"/>
            <w:r w:rsidR="003974B8">
              <w:rPr>
                <w:rFonts w:ascii="Tahoma" w:hAnsi="Tahoma" w:cs="Tahoma"/>
                <w:sz w:val="15"/>
                <w:szCs w:val="15"/>
              </w:rPr>
              <w:t xml:space="preserve">  </w:t>
            </w:r>
            <w:r w:rsidR="00904183">
              <w:rPr>
                <w:rFonts w:ascii="Tahoma" w:hAnsi="Tahoma" w:cs="Tahoma"/>
                <w:sz w:val="15"/>
                <w:szCs w:val="15"/>
              </w:rPr>
              <w:t xml:space="preserve"> </w:t>
            </w:r>
            <w:r w:rsidR="003974B8">
              <w:rPr>
                <w:rFonts w:ascii="Tahoma" w:hAnsi="Tahoma" w:cs="Tahoma"/>
                <w:sz w:val="15"/>
                <w:szCs w:val="15"/>
              </w:rPr>
              <w:t>¿</w:t>
            </w:r>
            <w:proofErr w:type="gramEnd"/>
            <w:r w:rsidR="003974B8">
              <w:rPr>
                <w:rFonts w:ascii="Tahoma" w:hAnsi="Tahoma" w:cs="Tahoma"/>
                <w:sz w:val="15"/>
                <w:szCs w:val="15"/>
              </w:rPr>
              <w:t xml:space="preserve">Cuál?                             </w:t>
            </w:r>
            <w:r>
              <w:rPr>
                <w:rFonts w:ascii="Tahoma" w:hAnsi="Tahoma" w:cs="Tahoma"/>
                <w:sz w:val="15"/>
                <w:szCs w:val="15"/>
              </w:rPr>
              <w:t xml:space="preserve">   </w:t>
            </w:r>
            <w:r w:rsidR="003974B8">
              <w:rPr>
                <w:rFonts w:ascii="Tahoma" w:hAnsi="Tahoma" w:cs="Tahoma"/>
                <w:sz w:val="15"/>
                <w:szCs w:val="15"/>
              </w:rPr>
              <w:t xml:space="preserve"> </w:t>
            </w:r>
            <w:r>
              <w:rPr>
                <w:rFonts w:ascii="Tahoma" w:eastAsia="Tahoma" w:hAnsi="Tahoma" w:cs="Tahoma"/>
                <w:color w:val="000000"/>
                <w:sz w:val="15"/>
                <w:szCs w:val="15"/>
              </w:rPr>
              <w:t xml:space="preserve">Fecha Inicio: </w:t>
            </w:r>
            <w:r w:rsidRPr="003726F1">
              <w:rPr>
                <w:noProof/>
                <w:sz w:val="4"/>
                <w:szCs w:val="4"/>
                <w:lang w:eastAsia="es-CO" w:bidi="ar-SA"/>
              </w:rPr>
              <w:t xml:space="preserve"> </w:t>
            </w:r>
            <w:r w:rsidRPr="003726F1">
              <w:rPr>
                <w:rFonts w:ascii="Tahoma" w:hAnsi="Tahoma" w:cs="Tahoma"/>
                <w:b/>
                <w:bCs/>
                <w:color w:val="808080"/>
                <w:sz w:val="15"/>
                <w:szCs w:val="15"/>
              </w:rPr>
              <w:t>DD-MM</w:t>
            </w:r>
            <w:r>
              <w:rPr>
                <w:rFonts w:ascii="Tahoma" w:hAnsi="Tahoma" w:cs="Tahoma"/>
                <w:b/>
                <w:bCs/>
                <w:color w:val="808080"/>
                <w:sz w:val="15"/>
                <w:szCs w:val="15"/>
              </w:rPr>
              <w:t>-AAAA</w:t>
            </w:r>
          </w:p>
          <w:p w14:paraId="3E573980" w14:textId="6F9A31AD" w:rsidR="008978AB" w:rsidRPr="009C3F60" w:rsidRDefault="009C3F60" w:rsidP="000540A8">
            <w:pPr>
              <w:pStyle w:val="Contenidodelatabla"/>
              <w:snapToGrid w:val="0"/>
              <w:spacing w:line="480" w:lineRule="auto"/>
              <w:jc w:val="both"/>
              <w:rPr>
                <w:rFonts w:ascii="Tahoma" w:hAnsi="Tahoma" w:cs="Tahoma"/>
                <w:sz w:val="15"/>
                <w:szCs w:val="15"/>
              </w:rPr>
            </w:pPr>
            <w:r w:rsidRPr="003726F1">
              <w:rPr>
                <w:noProof/>
                <w:sz w:val="4"/>
                <w:szCs w:val="4"/>
                <w:lang w:eastAsia="es-CO" w:bidi="ar-SA"/>
              </w:rPr>
              <mc:AlternateContent>
                <mc:Choice Requires="wps">
                  <w:drawing>
                    <wp:anchor distT="0" distB="0" distL="114300" distR="114300" simplePos="0" relativeHeight="252045824" behindDoc="0" locked="0" layoutInCell="1" allowOverlap="1" wp14:anchorId="66814965" wp14:editId="745555A8">
                      <wp:simplePos x="0" y="0"/>
                      <wp:positionH relativeFrom="column">
                        <wp:posOffset>4387850</wp:posOffset>
                      </wp:positionH>
                      <wp:positionV relativeFrom="paragraph">
                        <wp:posOffset>115570</wp:posOffset>
                      </wp:positionV>
                      <wp:extent cx="755650" cy="0"/>
                      <wp:effectExtent l="0" t="0" r="0" b="0"/>
                      <wp:wrapNone/>
                      <wp:docPr id="1264415149" name="Line 3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5650" cy="0"/>
                              </a:xfrm>
                              <a:prstGeom prst="line">
                                <a:avLst/>
                              </a:prstGeom>
                              <a:noFill/>
                              <a:ln w="9360">
                                <a:solidFill>
                                  <a:srgbClr val="80808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8C72C8C" id="Line 353" o:spid="_x0000_s1026" style="position:absolute;z-index:25204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5.5pt,9.1pt" to="405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" strokecolor="gray" strokeweight=".26mm"/>
                  </w:pict>
                </mc:Fallback>
              </mc:AlternateContent>
            </w:r>
            <w:r w:rsidR="003974B8">
              <w:rPr>
                <w:rFonts w:ascii="Tahoma" w:hAnsi="Tahoma" w:cs="Tahoma"/>
                <w:sz w:val="15"/>
                <w:szCs w:val="15"/>
              </w:rPr>
              <w:t xml:space="preserve"> </w:t>
            </w:r>
            <w:r w:rsidR="008978AB" w:rsidRPr="003726F1">
              <w:rPr>
                <w:noProof/>
                <w:lang w:eastAsia="es-CO" w:bidi="ar-SA"/>
              </w:rPr>
              <mc:AlternateContent>
                <mc:Choice Requires="wps">
                  <w:drawing>
                    <wp:anchor distT="0" distB="0" distL="114300" distR="114300" simplePos="0" relativeHeight="252041728" behindDoc="0" locked="0" layoutInCell="1" allowOverlap="1" wp14:anchorId="1D579983" wp14:editId="1535C983">
                      <wp:simplePos x="0" y="0"/>
                      <wp:positionH relativeFrom="column">
                        <wp:posOffset>367030</wp:posOffset>
                      </wp:positionH>
                      <wp:positionV relativeFrom="paragraph">
                        <wp:posOffset>108585</wp:posOffset>
                      </wp:positionV>
                      <wp:extent cx="962660" cy="635"/>
                      <wp:effectExtent l="5715" t="6985" r="12700" b="11430"/>
                      <wp:wrapNone/>
                      <wp:docPr id="1236675866" name="Line 3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62660" cy="635"/>
                              </a:xfrm>
                              <a:prstGeom prst="line">
                                <a:avLst/>
                              </a:prstGeom>
                              <a:noFill/>
                              <a:ln w="9360">
                                <a:solidFill>
                                  <a:srgbClr val="80808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280AFA3" id="Line 332" o:spid="_x0000_s1026" style="position:absolute;z-index:25204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9pt,8.55pt" to="104.7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" strokecolor="gray" strokeweight=".26mm"/>
                  </w:pict>
                </mc:Fallback>
              </mc:AlternateContent>
            </w:r>
            <w:r w:rsidR="008978AB" w:rsidRPr="008978AB">
              <w:rPr>
                <w:rFonts w:ascii="Tahoma" w:hAnsi="Tahoma" w:cs="Tahoma"/>
                <w:sz w:val="15"/>
                <w:szCs w:val="15"/>
              </w:rPr>
              <w:t xml:space="preserve">Cargo: </w:t>
            </w:r>
            <w:r>
              <w:rPr>
                <w:rFonts w:ascii="Tahoma" w:hAnsi="Tahoma" w:cs="Tahoma"/>
                <w:sz w:val="15"/>
                <w:szCs w:val="15"/>
              </w:rPr>
              <w:t xml:space="preserve">                                                                                                   Valor salario o pensión</w:t>
            </w:r>
            <w:r w:rsidRPr="003726F1">
              <w:rPr>
                <w:rFonts w:ascii="Tahoma" w:hAnsi="Tahoma" w:cs="Tahoma"/>
                <w:sz w:val="15"/>
                <w:szCs w:val="15"/>
              </w:rPr>
              <w:t xml:space="preserve">: $                                    </w:t>
            </w:r>
          </w:p>
          <w:p w14:paraId="4B0E75B6" w14:textId="77B88E09" w:rsidR="003E664A" w:rsidRPr="003726F1" w:rsidRDefault="003E664A" w:rsidP="009C3F60">
            <w:pPr>
              <w:pStyle w:val="Contenidodelatabla"/>
              <w:snapToGrid w:val="0"/>
              <w:spacing w:line="360" w:lineRule="auto"/>
              <w:jc w:val="both"/>
              <w:rPr>
                <w:sz w:val="4"/>
                <w:szCs w:val="4"/>
              </w:rPr>
            </w:pPr>
          </w:p>
        </w:tc>
      </w:tr>
      <w:tr w:rsidR="003974B8" w:rsidRPr="003726F1" w14:paraId="1E99FDFE" w14:textId="77777777" w:rsidTr="003974B8">
        <w:trPr>
          <w:trHeight w:val="42"/>
          <w:jc w:val="center"/>
        </w:trPr>
        <w:tc>
          <w:tcPr>
            <w:tcW w:w="11480" w:type="dxa"/>
            <w:gridSpan w:val="7"/>
            <w:shd w:val="clear" w:color="auto" w:fill="D0CECE" w:themeFill="background2" w:themeFillShade="E6"/>
          </w:tcPr>
          <w:p w14:paraId="0695097F" w14:textId="1AB866B5" w:rsidR="003974B8" w:rsidRPr="003974B8" w:rsidRDefault="003974B8" w:rsidP="003974B8">
            <w:pPr>
              <w:pStyle w:val="Contenidodelatabla"/>
              <w:snapToGrid w:val="0"/>
              <w:jc w:val="center"/>
              <w:rPr>
                <w:rFonts w:ascii="Tahoma" w:hAnsi="Tahoma" w:cs="Tahoma"/>
                <w:b/>
                <w:bCs/>
                <w:noProof/>
                <w:sz w:val="15"/>
                <w:szCs w:val="15"/>
                <w:lang w:eastAsia="es-CO" w:bidi="ar-SA"/>
              </w:rPr>
            </w:pPr>
            <w:r w:rsidRPr="00B93FA1">
              <w:rPr>
                <w:rFonts w:ascii="Tahoma" w:hAnsi="Tahoma" w:cs="Tahoma"/>
                <w:b/>
                <w:bCs/>
                <w:noProof/>
                <w:sz w:val="15"/>
                <w:szCs w:val="15"/>
                <w:lang w:eastAsia="es-CO" w:bidi="ar-SA"/>
              </w:rPr>
              <w:t>INFORMACIÓN FINANCIER</w:t>
            </w:r>
            <w:r>
              <w:rPr>
                <w:rFonts w:ascii="Tahoma" w:hAnsi="Tahoma" w:cs="Tahoma"/>
                <w:b/>
                <w:bCs/>
                <w:noProof/>
                <w:sz w:val="15"/>
                <w:szCs w:val="15"/>
                <w:lang w:eastAsia="es-CO" w:bidi="ar-SA"/>
              </w:rPr>
              <w:t>A</w:t>
            </w:r>
          </w:p>
        </w:tc>
      </w:tr>
      <w:tr w:rsidR="003974B8" w:rsidRPr="003726F1" w14:paraId="0A83BF63" w14:textId="77777777" w:rsidTr="00054736">
        <w:trPr>
          <w:trHeight w:val="165"/>
          <w:jc w:val="center"/>
        </w:trPr>
        <w:tc>
          <w:tcPr>
            <w:tcW w:w="5578" w:type="dxa"/>
            <w:gridSpan w:val="5"/>
            <w:vAlign w:val="bottom"/>
          </w:tcPr>
          <w:p w14:paraId="4B6F3260" w14:textId="20CBA4D7" w:rsidR="003974B8" w:rsidRPr="003726F1" w:rsidRDefault="003974B8" w:rsidP="000540A8">
            <w:pPr>
              <w:pStyle w:val="Contenidodelatabla"/>
              <w:snapToGrid w:val="0"/>
              <w:spacing w:line="480" w:lineRule="auto"/>
              <w:jc w:val="both"/>
              <w:rPr>
                <w:rFonts w:ascii="Tahoma" w:hAnsi="Tahoma" w:cs="Tahoma"/>
                <w:sz w:val="4"/>
                <w:szCs w:val="4"/>
              </w:rPr>
            </w:pPr>
          </w:p>
          <w:p w14:paraId="03EC619F" w14:textId="36430E2B" w:rsidR="003974B8" w:rsidRPr="003726F1" w:rsidRDefault="003974B8" w:rsidP="000540A8">
            <w:pPr>
              <w:pStyle w:val="Contenidodelatabla"/>
              <w:snapToGrid w:val="0"/>
              <w:spacing w:line="480" w:lineRule="auto"/>
              <w:jc w:val="both"/>
              <w:rPr>
                <w:rFonts w:ascii="Tahoma" w:hAnsi="Tahoma" w:cs="Tahoma"/>
                <w:sz w:val="15"/>
                <w:szCs w:val="15"/>
              </w:rPr>
            </w:pPr>
            <w:r w:rsidRPr="003726F1">
              <w:rPr>
                <w:noProof/>
                <w:lang w:eastAsia="es-CO" w:bidi="ar-SA"/>
              </w:rPr>
              <mc:AlternateContent>
                <mc:Choice Requires="wps">
                  <w:drawing>
                    <wp:anchor distT="0" distB="0" distL="114300" distR="114300" simplePos="0" relativeHeight="251997696" behindDoc="0" locked="0" layoutInCell="1" allowOverlap="1" wp14:anchorId="73C7D570" wp14:editId="75F83FC0">
                      <wp:simplePos x="0" y="0"/>
                      <wp:positionH relativeFrom="column">
                        <wp:posOffset>2279650</wp:posOffset>
                      </wp:positionH>
                      <wp:positionV relativeFrom="paragraph">
                        <wp:posOffset>100330</wp:posOffset>
                      </wp:positionV>
                      <wp:extent cx="971550" cy="635"/>
                      <wp:effectExtent l="12065" t="5715" r="6985" b="12700"/>
                      <wp:wrapNone/>
                      <wp:docPr id="15" name="Line 3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1550" cy="635"/>
                              </a:xfrm>
                              <a:prstGeom prst="line">
                                <a:avLst/>
                              </a:prstGeom>
                              <a:noFill/>
                              <a:ln w="9360">
                                <a:solidFill>
                                  <a:srgbClr val="80808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ED2FB3E" id="Line 330" o:spid="_x0000_s1026" style="position:absolute;z-index:25199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9.5pt,7.9pt" to="256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" strokecolor="gray" strokeweight=".26mm"/>
                  </w:pict>
                </mc:Fallback>
              </mc:AlternateContent>
            </w:r>
            <w:r w:rsidRPr="003726F1">
              <w:rPr>
                <w:rFonts w:ascii="Tahoma" w:hAnsi="Tahoma" w:cs="Tahoma"/>
                <w:sz w:val="15"/>
                <w:szCs w:val="15"/>
              </w:rPr>
              <w:t>Ingreso mes</w:t>
            </w:r>
            <w:r w:rsidRPr="003726F1">
              <w:rPr>
                <w:noProof/>
                <w:lang w:eastAsia="es-CO" w:bidi="ar-SA"/>
              </w:rPr>
              <mc:AlternateContent>
                <mc:Choice Requires="wps">
                  <w:drawing>
                    <wp:anchor distT="0" distB="0" distL="114300" distR="114300" simplePos="0" relativeHeight="251999744" behindDoc="0" locked="0" layoutInCell="1" allowOverlap="1" wp14:anchorId="3C451CA9" wp14:editId="4FB2A1AF">
                      <wp:simplePos x="0" y="0"/>
                      <wp:positionH relativeFrom="column">
                        <wp:posOffset>777875</wp:posOffset>
                      </wp:positionH>
                      <wp:positionV relativeFrom="paragraph">
                        <wp:posOffset>111125</wp:posOffset>
                      </wp:positionV>
                      <wp:extent cx="962660" cy="635"/>
                      <wp:effectExtent l="5715" t="6985" r="12700" b="11430"/>
                      <wp:wrapNone/>
                      <wp:docPr id="14" name="Line 3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62660" cy="635"/>
                              </a:xfrm>
                              <a:prstGeom prst="line">
                                <a:avLst/>
                              </a:prstGeom>
                              <a:noFill/>
                              <a:ln w="9360">
                                <a:solidFill>
                                  <a:srgbClr val="80808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B5A5928" id="Line 332" o:spid="_x0000_s1026" style="position:absolute;z-index:25199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25pt,8.75pt" to="137.05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" strokecolor="gray" strokeweight=".26mm"/>
                  </w:pict>
                </mc:Fallback>
              </mc:AlternateContent>
            </w:r>
            <w:r w:rsidRPr="003726F1">
              <w:rPr>
                <w:rFonts w:ascii="Tahoma" w:hAnsi="Tahoma" w:cs="Tahoma"/>
                <w:sz w:val="15"/>
                <w:szCs w:val="15"/>
              </w:rPr>
              <w:t xml:space="preserve">:    </w:t>
            </w:r>
            <w:r w:rsidR="00FB1831">
              <w:rPr>
                <w:rFonts w:ascii="Tahoma" w:hAnsi="Tahoma" w:cs="Tahoma"/>
                <w:sz w:val="15"/>
                <w:szCs w:val="15"/>
              </w:rPr>
              <w:t xml:space="preserve"> </w:t>
            </w:r>
            <w:r w:rsidRPr="003726F1">
              <w:rPr>
                <w:rFonts w:ascii="Tahoma" w:hAnsi="Tahoma" w:cs="Tahoma"/>
                <w:sz w:val="15"/>
                <w:szCs w:val="15"/>
              </w:rPr>
              <w:t>$                                    Activos: $</w:t>
            </w:r>
          </w:p>
          <w:p w14:paraId="1E69D4F3" w14:textId="4B9B5A94" w:rsidR="003974B8" w:rsidRPr="003726F1" w:rsidRDefault="003974B8" w:rsidP="000540A8">
            <w:pPr>
              <w:pStyle w:val="Contenidodelatabla"/>
              <w:snapToGrid w:val="0"/>
              <w:spacing w:line="480" w:lineRule="auto"/>
              <w:jc w:val="both"/>
            </w:pPr>
            <w:r w:rsidRPr="003726F1">
              <w:rPr>
                <w:noProof/>
                <w:lang w:eastAsia="es-CO" w:bidi="ar-SA"/>
              </w:rPr>
              <mc:AlternateContent>
                <mc:Choice Requires="wps">
                  <w:drawing>
                    <wp:anchor distT="0" distB="0" distL="114300" distR="114300" simplePos="0" relativeHeight="251998720" behindDoc="0" locked="0" layoutInCell="1" allowOverlap="1" wp14:anchorId="5F127EA6" wp14:editId="12F19703">
                      <wp:simplePos x="0" y="0"/>
                      <wp:positionH relativeFrom="column">
                        <wp:posOffset>2279650</wp:posOffset>
                      </wp:positionH>
                      <wp:positionV relativeFrom="paragraph">
                        <wp:posOffset>96520</wp:posOffset>
                      </wp:positionV>
                      <wp:extent cx="969010" cy="1905"/>
                      <wp:effectExtent l="12065" t="12065" r="9525" b="5080"/>
                      <wp:wrapNone/>
                      <wp:docPr id="13" name="Line 3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69010" cy="1905"/>
                              </a:xfrm>
                              <a:prstGeom prst="line">
                                <a:avLst/>
                              </a:prstGeom>
                              <a:noFill/>
                              <a:ln w="9360">
                                <a:solidFill>
                                  <a:srgbClr val="80808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941698D" id="Line 331" o:spid="_x0000_s1026" style="position:absolute;flip:y;z-index:25199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9.5pt,7.6pt" to="255.8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" strokecolor="gray" strokeweight=".26mm"/>
                  </w:pict>
                </mc:Fallback>
              </mc:AlternateContent>
            </w:r>
            <w:r w:rsidRPr="003726F1">
              <w:rPr>
                <w:rFonts w:ascii="Tahoma" w:hAnsi="Tahoma" w:cs="Tahoma"/>
                <w:sz w:val="15"/>
                <w:szCs w:val="15"/>
              </w:rPr>
              <w:t>Otros ingresos</w:t>
            </w:r>
            <w:r w:rsidRPr="003726F1">
              <w:rPr>
                <w:noProof/>
                <w:lang w:eastAsia="es-CO" w:bidi="ar-SA"/>
              </w:rPr>
              <mc:AlternateContent>
                <mc:Choice Requires="wps">
                  <w:drawing>
                    <wp:anchor distT="0" distB="0" distL="114300" distR="114300" simplePos="0" relativeHeight="252000768" behindDoc="0" locked="0" layoutInCell="1" allowOverlap="1" wp14:anchorId="60D0F2E5" wp14:editId="593AF8CC">
                      <wp:simplePos x="0" y="0"/>
                      <wp:positionH relativeFrom="column">
                        <wp:posOffset>777875</wp:posOffset>
                      </wp:positionH>
                      <wp:positionV relativeFrom="paragraph">
                        <wp:posOffset>106045</wp:posOffset>
                      </wp:positionV>
                      <wp:extent cx="962660" cy="635"/>
                      <wp:effectExtent l="5715" t="12065" r="12700" b="6350"/>
                      <wp:wrapNone/>
                      <wp:docPr id="12" name="Line 3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62660" cy="635"/>
                              </a:xfrm>
                              <a:prstGeom prst="line">
                                <a:avLst/>
                              </a:prstGeom>
                              <a:noFill/>
                              <a:ln w="9360">
                                <a:solidFill>
                                  <a:srgbClr val="80808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2A9464C" id="Line 333" o:spid="_x0000_s1026" style="position:absolute;z-index:25200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25pt,8.35pt" to="137.0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" strokecolor="gray" strokeweight=".26mm"/>
                  </w:pict>
                </mc:Fallback>
              </mc:AlternateContent>
            </w:r>
            <w:r w:rsidRPr="003726F1">
              <w:rPr>
                <w:rFonts w:ascii="Tahoma" w:hAnsi="Tahoma" w:cs="Tahoma"/>
                <w:sz w:val="15"/>
                <w:szCs w:val="15"/>
              </w:rPr>
              <w:t xml:space="preserve">:  $                                    Pasivos: $                     </w:t>
            </w:r>
          </w:p>
          <w:p w14:paraId="5D1B2CFE" w14:textId="6D958101" w:rsidR="003974B8" w:rsidRPr="003726F1" w:rsidRDefault="003974B8" w:rsidP="000540A8">
            <w:pPr>
              <w:pStyle w:val="Contenidodelatabla"/>
              <w:snapToGrid w:val="0"/>
              <w:spacing w:line="480" w:lineRule="auto"/>
              <w:rPr>
                <w:rFonts w:ascii="Tahoma" w:hAnsi="Tahoma" w:cs="Tahoma"/>
                <w:sz w:val="15"/>
                <w:szCs w:val="15"/>
              </w:rPr>
            </w:pPr>
            <w:r w:rsidRPr="003726F1">
              <w:rPr>
                <w:rFonts w:ascii="Tahoma" w:hAnsi="Tahoma" w:cs="Tahoma"/>
                <w:sz w:val="15"/>
                <w:szCs w:val="15"/>
              </w:rPr>
              <w:t>Egreso mes</w:t>
            </w:r>
            <w:r w:rsidRPr="003726F1">
              <w:rPr>
                <w:noProof/>
                <w:lang w:eastAsia="es-CO" w:bidi="ar-SA"/>
              </w:rPr>
              <mc:AlternateContent>
                <mc:Choice Requires="wps">
                  <w:drawing>
                    <wp:anchor distT="0" distB="0" distL="114300" distR="114300" simplePos="0" relativeHeight="252001792" behindDoc="0" locked="0" layoutInCell="1" allowOverlap="1" wp14:anchorId="532D6457" wp14:editId="4667987B">
                      <wp:simplePos x="0" y="0"/>
                      <wp:positionH relativeFrom="column">
                        <wp:posOffset>777875</wp:posOffset>
                      </wp:positionH>
                      <wp:positionV relativeFrom="paragraph">
                        <wp:posOffset>110490</wp:posOffset>
                      </wp:positionV>
                      <wp:extent cx="962660" cy="635"/>
                      <wp:effectExtent l="5715" t="8255" r="12700" b="10160"/>
                      <wp:wrapNone/>
                      <wp:docPr id="11" name="Line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62660" cy="635"/>
                              </a:xfrm>
                              <a:prstGeom prst="line">
                                <a:avLst/>
                              </a:prstGeom>
                              <a:noFill/>
                              <a:ln w="9360">
                                <a:solidFill>
                                  <a:srgbClr val="80808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7E034A8" id="Line 334" o:spid="_x0000_s1026" style="position:absolute;z-index:25200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25pt,8.7pt" to="137.05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" strokecolor="gray" strokeweight=".26mm"/>
                  </w:pict>
                </mc:Fallback>
              </mc:AlternateContent>
            </w:r>
            <w:r w:rsidRPr="003726F1">
              <w:rPr>
                <w:rFonts w:ascii="Tahoma" w:hAnsi="Tahoma" w:cs="Tahoma"/>
                <w:sz w:val="15"/>
                <w:szCs w:val="15"/>
              </w:rPr>
              <w:t xml:space="preserve">:      $                                    </w:t>
            </w:r>
          </w:p>
          <w:p w14:paraId="7699E762" w14:textId="495CB2F7" w:rsidR="003974B8" w:rsidRPr="003726F1" w:rsidRDefault="003974B8" w:rsidP="000540A8">
            <w:pPr>
              <w:pStyle w:val="Contenidodelatabla"/>
              <w:snapToGrid w:val="0"/>
              <w:spacing w:line="480" w:lineRule="auto"/>
              <w:jc w:val="both"/>
              <w:rPr>
                <w:sz w:val="4"/>
                <w:szCs w:val="4"/>
              </w:rPr>
            </w:pPr>
            <w:r w:rsidRPr="003726F1">
              <w:rPr>
                <w:noProof/>
                <w:lang w:eastAsia="es-CO" w:bidi="ar-SA"/>
              </w:rPr>
              <mc:AlternateContent>
                <mc:Choice Requires="wps">
                  <w:drawing>
                    <wp:anchor distT="0" distB="0" distL="114300" distR="114300" simplePos="0" relativeHeight="252002816" behindDoc="0" locked="0" layoutInCell="1" allowOverlap="1" wp14:anchorId="3ADF68DE" wp14:editId="0F516F84">
                      <wp:simplePos x="0" y="0"/>
                      <wp:positionH relativeFrom="column">
                        <wp:posOffset>1147445</wp:posOffset>
                      </wp:positionH>
                      <wp:positionV relativeFrom="paragraph">
                        <wp:posOffset>132715</wp:posOffset>
                      </wp:positionV>
                      <wp:extent cx="2350770" cy="0"/>
                      <wp:effectExtent l="13335" t="12065" r="7620" b="6985"/>
                      <wp:wrapNone/>
                      <wp:docPr id="10" name="Line 3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50770" cy="0"/>
                              </a:xfrm>
                              <a:prstGeom prst="line">
                                <a:avLst/>
                              </a:prstGeom>
                              <a:noFill/>
                              <a:ln w="9360">
                                <a:solidFill>
                                  <a:srgbClr val="80808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D1013A3" id="Line 335" o:spid="_x0000_s1026" style="position:absolute;z-index:25200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35pt,10.45pt" to="275.45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" strokecolor="gray" strokeweight=".26mm"/>
                  </w:pict>
                </mc:Fallback>
              </mc:AlternateContent>
            </w:r>
            <w:r w:rsidRPr="003726F1">
              <w:rPr>
                <w:rFonts w:ascii="Tahoma" w:hAnsi="Tahoma" w:cs="Tahoma"/>
                <w:sz w:val="15"/>
                <w:szCs w:val="15"/>
              </w:rPr>
              <w:t xml:space="preserve">Descripción otros ingresos:                                                                              </w:t>
            </w:r>
          </w:p>
        </w:tc>
        <w:tc>
          <w:tcPr>
            <w:tcW w:w="5902" w:type="dxa"/>
            <w:gridSpan w:val="2"/>
            <w:vAlign w:val="bottom"/>
          </w:tcPr>
          <w:p w14:paraId="094E9603" w14:textId="3A25315A" w:rsidR="003974B8" w:rsidRPr="003726F1" w:rsidRDefault="003974B8" w:rsidP="003974B8">
            <w:pPr>
              <w:pStyle w:val="Contenidodelatabla"/>
              <w:snapToGrid w:val="0"/>
              <w:spacing w:line="360" w:lineRule="auto"/>
              <w:jc w:val="both"/>
              <w:rPr>
                <w:sz w:val="4"/>
                <w:szCs w:val="4"/>
              </w:rPr>
            </w:pPr>
          </w:p>
          <w:p w14:paraId="1084D2BA" w14:textId="5B444049" w:rsidR="003974B8" w:rsidRDefault="003974B8" w:rsidP="003974B8">
            <w:pPr>
              <w:pStyle w:val="Contenidodelatabla"/>
              <w:snapToGrid w:val="0"/>
              <w:spacing w:line="360" w:lineRule="auto"/>
              <w:jc w:val="both"/>
            </w:pPr>
            <w:r w:rsidRPr="003726F1">
              <w:rPr>
                <w:noProof/>
                <w:lang w:eastAsia="es-CO" w:bidi="ar-SA"/>
              </w:rPr>
              <mc:AlternateContent>
                <mc:Choice Requires="wps">
                  <w:drawing>
                    <wp:anchor distT="0" distB="0" distL="114300" distR="114300" simplePos="0" relativeHeight="251996672" behindDoc="0" locked="0" layoutInCell="1" allowOverlap="1" wp14:anchorId="14C1785E" wp14:editId="422FE3B5">
                      <wp:simplePos x="0" y="0"/>
                      <wp:positionH relativeFrom="column">
                        <wp:posOffset>2266315</wp:posOffset>
                      </wp:positionH>
                      <wp:positionV relativeFrom="paragraph">
                        <wp:posOffset>13335</wp:posOffset>
                      </wp:positionV>
                      <wp:extent cx="123190" cy="85725"/>
                      <wp:effectExtent l="0" t="0" r="10160" b="28575"/>
                      <wp:wrapNone/>
                      <wp:docPr id="6" name="Oval 3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190" cy="85725"/>
                              </a:xfrm>
                              <a:prstGeom prst="ellipse">
                                <a:avLst/>
                              </a:prstGeom>
                              <a:solidFill>
                                <a:srgbClr val="CFE7F5">
                                  <a:alpha val="0"/>
                                </a:srgbClr>
                              </a:solidFill>
                              <a:ln w="396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5C9C8538" id="Oval 326" o:spid="_x0000_s1026" style="position:absolute;margin-left:178.45pt;margin-top:1.05pt;width:9.7pt;height:6.75pt;z-index:2519966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" fillcolor="#cfe7f5" strokeweight=".11mm">
                      <v:fill opacity="0"/>
                    </v:oval>
                  </w:pict>
                </mc:Fallback>
              </mc:AlternateContent>
            </w:r>
            <w:r w:rsidRPr="003726F1">
              <w:rPr>
                <w:noProof/>
                <w:lang w:eastAsia="es-CO" w:bidi="ar-SA"/>
              </w:rPr>
              <mc:AlternateContent>
                <mc:Choice Requires="wps">
                  <w:drawing>
                    <wp:anchor distT="0" distB="0" distL="114300" distR="114300" simplePos="0" relativeHeight="251995648" behindDoc="0" locked="0" layoutInCell="1" allowOverlap="1" wp14:anchorId="1B6AF84D" wp14:editId="423F7EE8">
                      <wp:simplePos x="0" y="0"/>
                      <wp:positionH relativeFrom="column">
                        <wp:posOffset>1939925</wp:posOffset>
                      </wp:positionH>
                      <wp:positionV relativeFrom="paragraph">
                        <wp:posOffset>10795</wp:posOffset>
                      </wp:positionV>
                      <wp:extent cx="123190" cy="85725"/>
                      <wp:effectExtent l="0" t="0" r="10160" b="28575"/>
                      <wp:wrapNone/>
                      <wp:docPr id="5" name="Oval 3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190" cy="85725"/>
                              </a:xfrm>
                              <a:prstGeom prst="ellipse">
                                <a:avLst/>
                              </a:prstGeom>
                              <a:solidFill>
                                <a:srgbClr val="CFE7F5">
                                  <a:alpha val="0"/>
                                </a:srgbClr>
                              </a:solidFill>
                              <a:ln w="396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572E549F" id="Oval 325" o:spid="_x0000_s1026" style="position:absolute;margin-left:152.75pt;margin-top:.85pt;width:9.7pt;height:6.75pt;z-index:2519956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" fillcolor="#cfe7f5" strokeweight=".11mm">
                      <v:fill opacity="0"/>
                    </v:oval>
                  </w:pict>
                </mc:Fallback>
              </mc:AlternateContent>
            </w:r>
            <w:r w:rsidRPr="003726F1">
              <w:rPr>
                <w:rFonts w:ascii="Tahoma" w:hAnsi="Tahoma" w:cs="Tahoma"/>
                <w:sz w:val="15"/>
                <w:szCs w:val="15"/>
              </w:rPr>
              <w:t xml:space="preserve">Realiza actividades en moneda extranjera:  Si       No </w:t>
            </w:r>
          </w:p>
          <w:p w14:paraId="48A38E89" w14:textId="12B02EA4" w:rsidR="003974B8" w:rsidRPr="00C06AC4" w:rsidRDefault="003974B8" w:rsidP="003974B8">
            <w:pPr>
              <w:pStyle w:val="Contenidodelatabla"/>
              <w:snapToGrid w:val="0"/>
              <w:spacing w:line="360" w:lineRule="auto"/>
              <w:jc w:val="both"/>
            </w:pPr>
          </w:p>
        </w:tc>
      </w:tr>
      <w:tr w:rsidR="003974B8" w:rsidRPr="003726F1" w14:paraId="4FB161B6" w14:textId="77777777" w:rsidTr="00937D10">
        <w:trPr>
          <w:trHeight w:val="165"/>
          <w:jc w:val="center"/>
        </w:trPr>
        <w:tc>
          <w:tcPr>
            <w:tcW w:w="11480" w:type="dxa"/>
            <w:gridSpan w:val="7"/>
            <w:tcBorders>
              <w:bottom w:val="single" w:sz="4" w:space="0" w:color="auto"/>
            </w:tcBorders>
            <w:shd w:val="clear" w:color="auto" w:fill="D0CECE" w:themeFill="background2" w:themeFillShade="E6"/>
            <w:vAlign w:val="bottom"/>
          </w:tcPr>
          <w:p w14:paraId="3BE15CC9" w14:textId="5DF9BA63" w:rsidR="003974B8" w:rsidRPr="00AC14A2" w:rsidRDefault="003974B8" w:rsidP="003974B8">
            <w:pPr>
              <w:pStyle w:val="Contenidodelatabla"/>
              <w:snapToGrid w:val="0"/>
              <w:jc w:val="center"/>
              <w:rPr>
                <w:rFonts w:ascii="Tahoma" w:hAnsi="Tahoma" w:cs="Tahoma"/>
                <w:b/>
                <w:bCs/>
                <w:noProof/>
                <w:sz w:val="15"/>
                <w:szCs w:val="15"/>
                <w:lang w:eastAsia="es-CO" w:bidi="ar-SA"/>
              </w:rPr>
            </w:pPr>
            <w:r w:rsidRPr="00EE2C4B">
              <w:rPr>
                <w:rFonts w:ascii="Tahoma" w:hAnsi="Tahoma" w:cs="Tahoma"/>
                <w:b/>
                <w:bCs/>
                <w:noProof/>
                <w:sz w:val="15"/>
                <w:szCs w:val="15"/>
                <w:lang w:eastAsia="es-CO" w:bidi="ar-SA"/>
              </w:rPr>
              <w:t xml:space="preserve">INFORMACIÓN </w:t>
            </w:r>
            <w:r>
              <w:rPr>
                <w:rFonts w:ascii="Tahoma" w:hAnsi="Tahoma" w:cs="Tahoma"/>
                <w:b/>
                <w:bCs/>
                <w:noProof/>
                <w:sz w:val="15"/>
                <w:szCs w:val="15"/>
                <w:lang w:eastAsia="es-CO" w:bidi="ar-SA"/>
              </w:rPr>
              <w:t>TRIBUTARIA</w:t>
            </w:r>
          </w:p>
        </w:tc>
      </w:tr>
      <w:tr w:rsidR="003974B8" w:rsidRPr="003726F1" w14:paraId="623EEB61" w14:textId="77777777" w:rsidTr="00AC14A2">
        <w:trPr>
          <w:trHeight w:val="553"/>
          <w:jc w:val="center"/>
        </w:trPr>
        <w:tc>
          <w:tcPr>
            <w:tcW w:w="4646" w:type="dxa"/>
            <w:gridSpan w:val="3"/>
            <w:vAlign w:val="bottom"/>
          </w:tcPr>
          <w:p w14:paraId="5C4C43FD" w14:textId="73696496" w:rsidR="003974B8" w:rsidRDefault="003974B8" w:rsidP="003974B8">
            <w:pPr>
              <w:pStyle w:val="Contenidodelatabla"/>
              <w:snapToGrid w:val="0"/>
              <w:spacing w:line="360" w:lineRule="auto"/>
              <w:jc w:val="both"/>
              <w:rPr>
                <w:rFonts w:ascii="Tahoma" w:hAnsi="Tahoma" w:cs="Tahoma"/>
                <w:sz w:val="15"/>
                <w:szCs w:val="15"/>
              </w:rPr>
            </w:pPr>
          </w:p>
          <w:p w14:paraId="425957B5" w14:textId="29169C2E" w:rsidR="003974B8" w:rsidRPr="00AC14A2" w:rsidRDefault="003974B8" w:rsidP="003974B8">
            <w:pPr>
              <w:pStyle w:val="Contenidodelatabla"/>
              <w:snapToGrid w:val="0"/>
              <w:spacing w:line="360" w:lineRule="auto"/>
              <w:jc w:val="both"/>
              <w:rPr>
                <w:rFonts w:ascii="Tahoma" w:hAnsi="Tahoma" w:cs="Tahoma"/>
                <w:sz w:val="15"/>
                <w:szCs w:val="15"/>
              </w:rPr>
            </w:pPr>
            <w:r w:rsidRPr="006E72BD">
              <w:rPr>
                <w:rFonts w:ascii="Tahoma" w:hAnsi="Tahoma" w:cs="Tahoma"/>
                <w:sz w:val="15"/>
                <w:szCs w:val="15"/>
              </w:rPr>
              <w:t xml:space="preserve">¿Declara impuesto de industria y comercio?  </w:t>
            </w:r>
            <w:r>
              <w:rPr>
                <w:rFonts w:ascii="Tahoma" w:hAnsi="Tahoma" w:cs="Tahoma"/>
                <w:sz w:val="15"/>
                <w:szCs w:val="15"/>
              </w:rPr>
              <w:t xml:space="preserve"> </w:t>
            </w:r>
            <w:r w:rsidRPr="006E72BD">
              <w:rPr>
                <w:rFonts w:ascii="Tahoma" w:hAnsi="Tahoma" w:cs="Tahoma"/>
                <w:sz w:val="15"/>
                <w:szCs w:val="15"/>
              </w:rPr>
              <w:t>Si      No</w:t>
            </w:r>
          </w:p>
          <w:p w14:paraId="62FE6306" w14:textId="53BB6D83" w:rsidR="003974B8" w:rsidRPr="00AC14A2" w:rsidRDefault="003974B8" w:rsidP="003974B8">
            <w:pPr>
              <w:pStyle w:val="Contenidodelatabla"/>
              <w:snapToGrid w:val="0"/>
              <w:spacing w:line="360" w:lineRule="auto"/>
              <w:jc w:val="both"/>
              <w:rPr>
                <w:rFonts w:ascii="Tahoma" w:hAnsi="Tahoma" w:cs="Tahoma"/>
                <w:sz w:val="15"/>
                <w:szCs w:val="15"/>
              </w:rPr>
            </w:pPr>
          </w:p>
        </w:tc>
        <w:tc>
          <w:tcPr>
            <w:tcW w:w="6834" w:type="dxa"/>
            <w:gridSpan w:val="4"/>
            <w:vAlign w:val="bottom"/>
          </w:tcPr>
          <w:p w14:paraId="6AB880A3" w14:textId="6B45D9E6" w:rsidR="003974B8" w:rsidRDefault="003974B8" w:rsidP="003974B8">
            <w:pPr>
              <w:widowControl/>
              <w:suppressAutoHyphens w:val="0"/>
              <w:spacing w:line="276" w:lineRule="auto"/>
              <w:rPr>
                <w:rFonts w:ascii="Tahoma" w:eastAsiaTheme="minorHAnsi" w:hAnsi="Tahoma" w:cs="Tahoma"/>
                <w:noProof/>
                <w:kern w:val="0"/>
                <w:sz w:val="15"/>
                <w:szCs w:val="15"/>
                <w:lang w:val="es-ES" w:eastAsia="es-ES" w:bidi="ar-SA"/>
              </w:rPr>
            </w:pPr>
            <w:r>
              <w:rPr>
                <w:rFonts w:ascii="Tahoma" w:eastAsiaTheme="minorHAnsi" w:hAnsi="Tahoma" w:cs="Tahoma"/>
                <w:noProof/>
                <w:kern w:val="0"/>
                <w:sz w:val="15"/>
                <w:szCs w:val="15"/>
                <w:lang w:val="es-ES" w:eastAsia="es-ES" w:bidi="ar-SA"/>
              </w:rPr>
              <w:t xml:space="preserve"> </w:t>
            </w:r>
            <w:r w:rsidRPr="006E72BD">
              <w:rPr>
                <w:rFonts w:ascii="Tahoma" w:eastAsiaTheme="minorHAnsi" w:hAnsi="Tahoma" w:cs="Tahoma"/>
                <w:noProof/>
                <w:kern w:val="0"/>
                <w:sz w:val="15"/>
                <w:szCs w:val="15"/>
                <w:lang w:val="es-ES" w:eastAsia="es-ES" w:bidi="ar-SA"/>
              </w:rPr>
              <w:t>Si la respuesta anterior es afirmativa, indique el municipio donde tributa</w:t>
            </w:r>
            <w:r>
              <w:rPr>
                <w:rFonts w:ascii="Tahoma" w:eastAsiaTheme="minorHAnsi" w:hAnsi="Tahoma" w:cs="Tahoma"/>
                <w:noProof/>
                <w:kern w:val="0"/>
                <w:sz w:val="15"/>
                <w:szCs w:val="15"/>
                <w:lang w:val="es-ES" w:eastAsia="es-ES" w:bidi="ar-SA"/>
              </w:rPr>
              <w:t>:</w:t>
            </w:r>
          </w:p>
          <w:p w14:paraId="0285C9FE" w14:textId="597A0CD3" w:rsidR="003974B8" w:rsidRDefault="003974B8" w:rsidP="003974B8">
            <w:pPr>
              <w:widowControl/>
              <w:suppressAutoHyphens w:val="0"/>
              <w:spacing w:line="276" w:lineRule="auto"/>
              <w:rPr>
                <w:rFonts w:ascii="Tahoma" w:eastAsiaTheme="minorHAnsi" w:hAnsi="Tahoma" w:cs="Tahoma"/>
                <w:noProof/>
                <w:kern w:val="0"/>
                <w:sz w:val="15"/>
                <w:szCs w:val="15"/>
                <w:lang w:val="es-ES" w:eastAsia="es-ES" w:bidi="ar-SA"/>
              </w:rPr>
            </w:pPr>
          </w:p>
          <w:p w14:paraId="5429CA33" w14:textId="01711BD8" w:rsidR="003974B8" w:rsidRPr="00AC14A2" w:rsidRDefault="003974B8" w:rsidP="003974B8">
            <w:pPr>
              <w:widowControl/>
              <w:suppressAutoHyphens w:val="0"/>
              <w:spacing w:line="276" w:lineRule="auto"/>
              <w:rPr>
                <w:rFonts w:ascii="Tahoma" w:eastAsiaTheme="minorHAnsi" w:hAnsi="Tahoma" w:cs="Tahoma"/>
                <w:noProof/>
                <w:kern w:val="0"/>
                <w:sz w:val="15"/>
                <w:szCs w:val="15"/>
                <w:lang w:val="es-ES" w:eastAsia="es-ES" w:bidi="ar-SA"/>
              </w:rPr>
            </w:pPr>
            <w:r w:rsidRPr="006E72BD">
              <w:rPr>
                <w:rFonts w:ascii="Tahoma" w:eastAsiaTheme="minorHAnsi" w:hAnsi="Tahoma" w:cs="Tahoma"/>
                <w:noProof/>
                <w:kern w:val="0"/>
                <w:sz w:val="15"/>
                <w:szCs w:val="15"/>
                <w:lang w:eastAsia="es-CO" w:bidi="ar-SA"/>
              </w:rPr>
              <mc:AlternateContent>
                <mc:Choice Requires="wps">
                  <w:drawing>
                    <wp:anchor distT="0" distB="0" distL="114300" distR="114300" simplePos="0" relativeHeight="252004864" behindDoc="0" locked="0" layoutInCell="1" allowOverlap="1" wp14:anchorId="1053B294" wp14:editId="18F45031">
                      <wp:simplePos x="0" y="0"/>
                      <wp:positionH relativeFrom="column">
                        <wp:posOffset>57785</wp:posOffset>
                      </wp:positionH>
                      <wp:positionV relativeFrom="paragraph">
                        <wp:posOffset>34290</wp:posOffset>
                      </wp:positionV>
                      <wp:extent cx="2339975" cy="0"/>
                      <wp:effectExtent l="0" t="0" r="0" b="0"/>
                      <wp:wrapNone/>
                      <wp:docPr id="1340184289" name="Conector recto 1340184289"/>
                      <wp:cNvGraphicFramePr/>
                      <a:graphic xmlns:a="http://schemas.openxmlformats.org/drawingml/2006/main">
                        <a:graphicData uri="http://schemas.microsoft.com/office/word/2010/wordprocessingShape">
                          <wps:wsp>
                            <wps:cNvCnPr/>
                            <wps:spPr>
                              <a:xfrm flipV="1">
                                <a:off x="0" y="0"/>
                                <a:ext cx="2339975" cy="0"/>
                              </a:xfrm>
                              <a:prstGeom prst="line">
                                <a:avLst/>
                              </a:prstGeom>
                              <a:noFill/>
                              <a:ln w="6350" cap="flat" cmpd="sng" algn="ctr">
                                <a:solidFill>
                                  <a:sysClr val="window" lastClr="FFFFFF">
                                    <a:lumMod val="6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BA27BAF" id="Conector recto 1340184289" o:spid="_x0000_s1026" style="position:absolute;flip:y;z-index:25200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5pt,2.7pt" to="188.8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" strokecolor="#a6a6a6" strokeweight=".5pt">
                      <v:stroke joinstyle="miter"/>
                    </v:line>
                  </w:pict>
                </mc:Fallback>
              </mc:AlternateContent>
            </w:r>
          </w:p>
        </w:tc>
      </w:tr>
      <w:tr w:rsidR="003974B8" w:rsidRPr="003726F1" w14:paraId="6EF5FF25" w14:textId="77777777" w:rsidTr="00937D10">
        <w:trPr>
          <w:trHeight w:val="165"/>
          <w:jc w:val="center"/>
        </w:trPr>
        <w:tc>
          <w:tcPr>
            <w:tcW w:w="4646" w:type="dxa"/>
            <w:gridSpan w:val="3"/>
            <w:vAlign w:val="bottom"/>
          </w:tcPr>
          <w:p w14:paraId="2B388BF0" w14:textId="60EE17DE" w:rsidR="003974B8" w:rsidRPr="006E72BD" w:rsidRDefault="003974B8" w:rsidP="003974B8">
            <w:pPr>
              <w:widowControl/>
              <w:suppressAutoHyphens w:val="0"/>
              <w:spacing w:before="240"/>
              <w:rPr>
                <w:rFonts w:ascii="Tahoma" w:eastAsiaTheme="minorHAnsi" w:hAnsi="Tahoma" w:cs="Tahoma"/>
                <w:noProof/>
                <w:kern w:val="0"/>
                <w:sz w:val="15"/>
                <w:szCs w:val="15"/>
                <w:lang w:val="es-ES" w:eastAsia="es-ES" w:bidi="ar-SA"/>
              </w:rPr>
            </w:pPr>
            <w:r w:rsidRPr="006E72BD">
              <w:rPr>
                <w:rFonts w:ascii="Tahoma" w:eastAsiaTheme="minorHAnsi" w:hAnsi="Tahoma" w:cs="Tahoma"/>
                <w:noProof/>
                <w:kern w:val="0"/>
                <w:sz w:val="15"/>
                <w:szCs w:val="15"/>
                <w:lang w:eastAsia="es-CO" w:bidi="ar-SA"/>
              </w:rPr>
              <mc:AlternateContent>
                <mc:Choice Requires="wps">
                  <w:drawing>
                    <wp:anchor distT="0" distB="0" distL="114300" distR="114300" simplePos="0" relativeHeight="252006912" behindDoc="0" locked="0" layoutInCell="1" allowOverlap="1" wp14:anchorId="2EB8A69E" wp14:editId="6FB52D55">
                      <wp:simplePos x="0" y="0"/>
                      <wp:positionH relativeFrom="column">
                        <wp:posOffset>2352040</wp:posOffset>
                      </wp:positionH>
                      <wp:positionV relativeFrom="paragraph">
                        <wp:posOffset>-337820</wp:posOffset>
                      </wp:positionV>
                      <wp:extent cx="95250" cy="82550"/>
                      <wp:effectExtent l="0" t="0" r="19050" b="12700"/>
                      <wp:wrapNone/>
                      <wp:docPr id="987734745" name="Elipse 987734745"/>
                      <wp:cNvGraphicFramePr/>
                      <a:graphic xmlns:a="http://schemas.openxmlformats.org/drawingml/2006/main">
                        <a:graphicData uri="http://schemas.microsoft.com/office/word/2010/wordprocessingShape">
                          <wps:wsp>
                            <wps:cNvSpPr/>
                            <wps:spPr>
                              <a:xfrm>
                                <a:off x="0" y="0"/>
                                <a:ext cx="95250" cy="82550"/>
                              </a:xfrm>
                              <a:prstGeom prst="ellipse">
                                <a:avLst/>
                              </a:prstGeom>
                              <a:solidFill>
                                <a:sysClr val="window" lastClr="FFFFFF"/>
                              </a:solid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F109BB6" id="Elipse 987734745" o:spid="_x0000_s1026" style="position:absolute;margin-left:185.2pt;margin-top:-26.6pt;width:7.5pt;height:6.5pt;z-index:25200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" fillcolor="window" strokecolor="windowText" strokeweight=".5pt">
                      <v:stroke joinstyle="miter"/>
                    </v:oval>
                  </w:pict>
                </mc:Fallback>
              </mc:AlternateContent>
            </w:r>
            <w:r w:rsidRPr="006E72BD">
              <w:rPr>
                <w:rFonts w:ascii="Tahoma" w:eastAsiaTheme="minorHAnsi" w:hAnsi="Tahoma" w:cs="Tahoma"/>
                <w:noProof/>
                <w:kern w:val="0"/>
                <w:sz w:val="15"/>
                <w:szCs w:val="15"/>
                <w:lang w:eastAsia="es-CO" w:bidi="ar-SA"/>
              </w:rPr>
              <mc:AlternateContent>
                <mc:Choice Requires="wps">
                  <w:drawing>
                    <wp:anchor distT="0" distB="0" distL="114300" distR="114300" simplePos="0" relativeHeight="252003840" behindDoc="0" locked="0" layoutInCell="1" allowOverlap="1" wp14:anchorId="3341E6C7" wp14:editId="1499054D">
                      <wp:simplePos x="0" y="0"/>
                      <wp:positionH relativeFrom="column">
                        <wp:posOffset>2047240</wp:posOffset>
                      </wp:positionH>
                      <wp:positionV relativeFrom="paragraph">
                        <wp:posOffset>-332740</wp:posOffset>
                      </wp:positionV>
                      <wp:extent cx="95250" cy="82550"/>
                      <wp:effectExtent l="0" t="0" r="19050" b="12700"/>
                      <wp:wrapNone/>
                      <wp:docPr id="1864499869" name="Elipse 1864499869"/>
                      <wp:cNvGraphicFramePr/>
                      <a:graphic xmlns:a="http://schemas.openxmlformats.org/drawingml/2006/main">
                        <a:graphicData uri="http://schemas.microsoft.com/office/word/2010/wordprocessingShape">
                          <wps:wsp>
                            <wps:cNvSpPr/>
                            <wps:spPr>
                              <a:xfrm>
                                <a:off x="0" y="0"/>
                                <a:ext cx="95250" cy="82550"/>
                              </a:xfrm>
                              <a:prstGeom prst="ellipse">
                                <a:avLst/>
                              </a:prstGeom>
                              <a:solidFill>
                                <a:sysClr val="window" lastClr="FFFFFF"/>
                              </a:solid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B008D98" id="Elipse 1864499869" o:spid="_x0000_s1026" style="position:absolute;margin-left:161.2pt;margin-top:-26.2pt;width:7.5pt;height:6.5pt;z-index:25200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" fillcolor="window" strokecolor="windowText" strokeweight=".5pt">
                      <v:stroke joinstyle="miter"/>
                    </v:oval>
                  </w:pict>
                </mc:Fallback>
              </mc:AlternateContent>
            </w:r>
            <w:r w:rsidRPr="006E72BD">
              <w:rPr>
                <w:rFonts w:ascii="Tahoma" w:eastAsiaTheme="minorHAnsi" w:hAnsi="Tahoma" w:cs="Tahoma"/>
                <w:noProof/>
                <w:kern w:val="0"/>
                <w:sz w:val="15"/>
                <w:szCs w:val="15"/>
                <w:lang w:eastAsia="es-CO" w:bidi="ar-SA"/>
              </w:rPr>
              <mc:AlternateContent>
                <mc:Choice Requires="wps">
                  <w:drawing>
                    <wp:anchor distT="0" distB="0" distL="114300" distR="114300" simplePos="0" relativeHeight="252008960" behindDoc="0" locked="0" layoutInCell="1" allowOverlap="1" wp14:anchorId="335D49E2" wp14:editId="4D6D1258">
                      <wp:simplePos x="0" y="0"/>
                      <wp:positionH relativeFrom="column">
                        <wp:posOffset>1473835</wp:posOffset>
                      </wp:positionH>
                      <wp:positionV relativeFrom="paragraph">
                        <wp:posOffset>287655</wp:posOffset>
                      </wp:positionV>
                      <wp:extent cx="95250" cy="82550"/>
                      <wp:effectExtent l="0" t="0" r="19050" b="12700"/>
                      <wp:wrapNone/>
                      <wp:docPr id="2023933020" name="Elipse 2023933020"/>
                      <wp:cNvGraphicFramePr/>
                      <a:graphic xmlns:a="http://schemas.openxmlformats.org/drawingml/2006/main">
                        <a:graphicData uri="http://schemas.microsoft.com/office/word/2010/wordprocessingShape">
                          <wps:wsp>
                            <wps:cNvSpPr/>
                            <wps:spPr>
                              <a:xfrm>
                                <a:off x="0" y="0"/>
                                <a:ext cx="95250" cy="82550"/>
                              </a:xfrm>
                              <a:prstGeom prst="ellipse">
                                <a:avLst/>
                              </a:prstGeom>
                              <a:solidFill>
                                <a:sysClr val="window" lastClr="FFFFFF"/>
                              </a:solid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592023C" id="Elipse 2023933020" o:spid="_x0000_s1026" style="position:absolute;margin-left:116.05pt;margin-top:22.65pt;width:7.5pt;height:6.5pt;z-index:25200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" fillcolor="window" strokecolor="windowText" strokeweight=".5pt">
                      <v:stroke joinstyle="miter"/>
                    </v:oval>
                  </w:pict>
                </mc:Fallback>
              </mc:AlternateContent>
            </w:r>
            <w:r w:rsidRPr="006E72BD">
              <w:rPr>
                <w:rFonts w:ascii="Tahoma" w:eastAsiaTheme="minorHAnsi" w:hAnsi="Tahoma" w:cs="Tahoma"/>
                <w:noProof/>
                <w:kern w:val="0"/>
                <w:sz w:val="15"/>
                <w:szCs w:val="15"/>
                <w:lang w:eastAsia="es-CO" w:bidi="ar-SA"/>
              </w:rPr>
              <mc:AlternateContent>
                <mc:Choice Requires="wps">
                  <w:drawing>
                    <wp:anchor distT="0" distB="0" distL="114300" distR="114300" simplePos="0" relativeHeight="252007936" behindDoc="0" locked="0" layoutInCell="1" allowOverlap="1" wp14:anchorId="13D8A257" wp14:editId="6C659CB9">
                      <wp:simplePos x="0" y="0"/>
                      <wp:positionH relativeFrom="column">
                        <wp:posOffset>1118870</wp:posOffset>
                      </wp:positionH>
                      <wp:positionV relativeFrom="paragraph">
                        <wp:posOffset>288290</wp:posOffset>
                      </wp:positionV>
                      <wp:extent cx="95250" cy="82550"/>
                      <wp:effectExtent l="0" t="0" r="19050" b="12700"/>
                      <wp:wrapNone/>
                      <wp:docPr id="1728655412" name="Elipse 1728655412"/>
                      <wp:cNvGraphicFramePr/>
                      <a:graphic xmlns:a="http://schemas.openxmlformats.org/drawingml/2006/main">
                        <a:graphicData uri="http://schemas.microsoft.com/office/word/2010/wordprocessingShape">
                          <wps:wsp>
                            <wps:cNvSpPr/>
                            <wps:spPr>
                              <a:xfrm>
                                <a:off x="0" y="0"/>
                                <a:ext cx="95250" cy="82550"/>
                              </a:xfrm>
                              <a:prstGeom prst="ellipse">
                                <a:avLst/>
                              </a:prstGeom>
                              <a:solidFill>
                                <a:sysClr val="window" lastClr="FFFFFF"/>
                              </a:solid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5FA113E" id="Elipse 1728655412" o:spid="_x0000_s1026" style="position:absolute;margin-left:88.1pt;margin-top:22.7pt;width:7.5pt;height:6.5pt;z-index:25200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" fillcolor="window" strokecolor="windowText" strokeweight=".5pt">
                      <v:stroke joinstyle="miter"/>
                    </v:oval>
                  </w:pict>
                </mc:Fallback>
              </mc:AlternateContent>
            </w:r>
            <w:r w:rsidRPr="006E72BD">
              <w:rPr>
                <w:rFonts w:ascii="Tahoma" w:eastAsiaTheme="minorHAnsi" w:hAnsi="Tahoma" w:cs="Tahoma"/>
                <w:noProof/>
                <w:kern w:val="0"/>
                <w:sz w:val="15"/>
                <w:szCs w:val="15"/>
                <w:lang w:val="es-ES" w:eastAsia="es-ES" w:bidi="ar-SA"/>
              </w:rPr>
              <w:t xml:space="preserve">Si declara impuesto de industria y comercio, indique ¿es </w:t>
            </w:r>
            <w:r w:rsidR="00860C65">
              <w:rPr>
                <w:rFonts w:ascii="Tahoma" w:eastAsiaTheme="minorHAnsi" w:hAnsi="Tahoma" w:cs="Tahoma"/>
                <w:noProof/>
                <w:kern w:val="0"/>
                <w:sz w:val="15"/>
                <w:szCs w:val="15"/>
                <w:lang w:val="es-ES" w:eastAsia="es-ES" w:bidi="ar-SA"/>
              </w:rPr>
              <w:t xml:space="preserve">  </w:t>
            </w:r>
            <w:r w:rsidRPr="006E72BD">
              <w:rPr>
                <w:rFonts w:ascii="Tahoma" w:eastAsiaTheme="minorHAnsi" w:hAnsi="Tahoma" w:cs="Tahoma"/>
                <w:noProof/>
                <w:kern w:val="0"/>
                <w:sz w:val="15"/>
                <w:szCs w:val="15"/>
                <w:lang w:val="es-ES" w:eastAsia="es-ES" w:bidi="ar-SA"/>
              </w:rPr>
              <w:t>autorretenedor de ICA? Si        No</w:t>
            </w:r>
          </w:p>
          <w:p w14:paraId="1AFD1B3F" w14:textId="4B73929F" w:rsidR="003974B8" w:rsidRPr="00AC14A2" w:rsidRDefault="003974B8" w:rsidP="003974B8">
            <w:pPr>
              <w:pStyle w:val="Contenidodelatabla"/>
              <w:snapToGrid w:val="0"/>
              <w:spacing w:line="360" w:lineRule="auto"/>
              <w:jc w:val="both"/>
              <w:rPr>
                <w:rFonts w:ascii="Tahoma" w:hAnsi="Tahoma" w:cs="Tahoma"/>
                <w:sz w:val="15"/>
                <w:szCs w:val="15"/>
              </w:rPr>
            </w:pPr>
          </w:p>
        </w:tc>
        <w:tc>
          <w:tcPr>
            <w:tcW w:w="6834" w:type="dxa"/>
            <w:gridSpan w:val="4"/>
            <w:tcBorders>
              <w:right w:val="single" w:sz="4" w:space="0" w:color="auto"/>
            </w:tcBorders>
            <w:vAlign w:val="bottom"/>
          </w:tcPr>
          <w:p w14:paraId="4B003B02" w14:textId="441D9CB6" w:rsidR="003974B8" w:rsidRDefault="003974B8" w:rsidP="003974B8">
            <w:pPr>
              <w:widowControl/>
              <w:suppressAutoHyphens w:val="0"/>
              <w:spacing w:line="276" w:lineRule="auto"/>
              <w:rPr>
                <w:rFonts w:ascii="Tahoma" w:eastAsiaTheme="minorHAnsi" w:hAnsi="Tahoma" w:cs="Tahoma"/>
                <w:noProof/>
                <w:kern w:val="0"/>
                <w:sz w:val="15"/>
                <w:szCs w:val="15"/>
                <w:lang w:val="es-ES" w:eastAsia="es-ES" w:bidi="ar-SA"/>
              </w:rPr>
            </w:pPr>
            <w:r>
              <w:rPr>
                <w:rFonts w:ascii="Tahoma" w:eastAsiaTheme="minorHAnsi" w:hAnsi="Tahoma" w:cs="Tahoma"/>
                <w:noProof/>
                <w:kern w:val="0"/>
                <w:sz w:val="15"/>
                <w:szCs w:val="15"/>
                <w:lang w:val="es-ES" w:eastAsia="es-ES" w:bidi="ar-SA"/>
              </w:rPr>
              <w:t xml:space="preserve"> </w:t>
            </w:r>
            <w:r w:rsidRPr="006E72BD">
              <w:rPr>
                <w:rFonts w:ascii="Tahoma" w:eastAsiaTheme="minorHAnsi" w:hAnsi="Tahoma" w:cs="Tahoma"/>
                <w:noProof/>
                <w:kern w:val="0"/>
                <w:sz w:val="15"/>
                <w:szCs w:val="15"/>
                <w:lang w:val="es-ES" w:eastAsia="es-ES" w:bidi="ar-SA"/>
              </w:rPr>
              <w:t>Si es autorretenedor de ICA, indique el número de resolución:</w:t>
            </w:r>
          </w:p>
          <w:p w14:paraId="75CC3309" w14:textId="5652CC3F" w:rsidR="003974B8" w:rsidRDefault="003974B8" w:rsidP="003974B8">
            <w:pPr>
              <w:widowControl/>
              <w:suppressAutoHyphens w:val="0"/>
              <w:spacing w:line="276" w:lineRule="auto"/>
              <w:rPr>
                <w:rFonts w:ascii="Tahoma" w:eastAsiaTheme="minorHAnsi" w:hAnsi="Tahoma" w:cs="Tahoma"/>
                <w:noProof/>
                <w:kern w:val="0"/>
                <w:sz w:val="15"/>
                <w:szCs w:val="15"/>
                <w:lang w:val="es-ES" w:eastAsia="es-ES" w:bidi="ar-SA"/>
              </w:rPr>
            </w:pPr>
          </w:p>
          <w:p w14:paraId="7B0AF8C1" w14:textId="37C39522" w:rsidR="003974B8" w:rsidRPr="00977313" w:rsidRDefault="003974B8" w:rsidP="003974B8">
            <w:pPr>
              <w:widowControl/>
              <w:suppressAutoHyphens w:val="0"/>
              <w:spacing w:line="276" w:lineRule="auto"/>
              <w:rPr>
                <w:rFonts w:ascii="Tahoma" w:eastAsiaTheme="minorHAnsi" w:hAnsi="Tahoma" w:cs="Tahoma"/>
                <w:noProof/>
                <w:kern w:val="0"/>
                <w:sz w:val="15"/>
                <w:szCs w:val="15"/>
                <w:lang w:val="es-ES" w:eastAsia="es-ES" w:bidi="ar-SA"/>
              </w:rPr>
            </w:pPr>
            <w:r w:rsidRPr="006E72BD">
              <w:rPr>
                <w:rFonts w:ascii="Tahoma" w:eastAsiaTheme="minorHAnsi" w:hAnsi="Tahoma" w:cs="Tahoma"/>
                <w:noProof/>
                <w:kern w:val="0"/>
                <w:sz w:val="15"/>
                <w:szCs w:val="15"/>
                <w:lang w:eastAsia="es-CO" w:bidi="ar-SA"/>
              </w:rPr>
              <mc:AlternateContent>
                <mc:Choice Requires="wps">
                  <w:drawing>
                    <wp:anchor distT="0" distB="0" distL="114300" distR="114300" simplePos="0" relativeHeight="252005888" behindDoc="0" locked="0" layoutInCell="1" allowOverlap="1" wp14:anchorId="1500F80C" wp14:editId="113A4E7C">
                      <wp:simplePos x="0" y="0"/>
                      <wp:positionH relativeFrom="column">
                        <wp:posOffset>97155</wp:posOffset>
                      </wp:positionH>
                      <wp:positionV relativeFrom="paragraph">
                        <wp:posOffset>40005</wp:posOffset>
                      </wp:positionV>
                      <wp:extent cx="2339975" cy="0"/>
                      <wp:effectExtent l="0" t="0" r="0" b="0"/>
                      <wp:wrapNone/>
                      <wp:docPr id="467878699" name="Conector recto 467878699"/>
                      <wp:cNvGraphicFramePr/>
                      <a:graphic xmlns:a="http://schemas.openxmlformats.org/drawingml/2006/main">
                        <a:graphicData uri="http://schemas.microsoft.com/office/word/2010/wordprocessingShape">
                          <wps:wsp>
                            <wps:cNvCnPr/>
                            <wps:spPr>
                              <a:xfrm flipV="1">
                                <a:off x="0" y="0"/>
                                <a:ext cx="2339975" cy="0"/>
                              </a:xfrm>
                              <a:prstGeom prst="line">
                                <a:avLst/>
                              </a:prstGeom>
                              <a:noFill/>
                              <a:ln w="6350" cap="flat" cmpd="sng" algn="ctr">
                                <a:solidFill>
                                  <a:sysClr val="window" lastClr="FFFFFF">
                                    <a:lumMod val="6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C59F830" id="Conector recto 467878699" o:spid="_x0000_s1026" style="position:absolute;flip:y;z-index:25200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65pt,3.15pt" to="191.9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" strokecolor="#a6a6a6" strokeweight=".5pt">
                      <v:stroke joinstyle="miter"/>
                    </v:line>
                  </w:pict>
                </mc:Fallback>
              </mc:AlternateContent>
            </w:r>
          </w:p>
        </w:tc>
      </w:tr>
      <w:tr w:rsidR="003974B8" w:rsidRPr="003726F1" w14:paraId="081BAEEC" w14:textId="77777777" w:rsidTr="00937D10">
        <w:trPr>
          <w:trHeight w:val="165"/>
          <w:jc w:val="center"/>
        </w:trPr>
        <w:tc>
          <w:tcPr>
            <w:tcW w:w="4646" w:type="dxa"/>
            <w:gridSpan w:val="3"/>
            <w:vAlign w:val="bottom"/>
          </w:tcPr>
          <w:p w14:paraId="578565B3" w14:textId="00D8AEA1" w:rsidR="003974B8" w:rsidRDefault="003974B8" w:rsidP="003974B8">
            <w:pPr>
              <w:widowControl/>
              <w:suppressAutoHyphens w:val="0"/>
              <w:spacing w:before="240"/>
              <w:rPr>
                <w:rFonts w:ascii="Tahoma" w:eastAsiaTheme="minorHAnsi" w:hAnsi="Tahoma" w:cs="Tahoma"/>
                <w:noProof/>
                <w:kern w:val="0"/>
                <w:sz w:val="15"/>
                <w:szCs w:val="15"/>
                <w:lang w:val="es-ES" w:eastAsia="es-ES" w:bidi="ar-SA"/>
              </w:rPr>
            </w:pPr>
            <w:r w:rsidRPr="006E72BD">
              <w:rPr>
                <w:rFonts w:ascii="Tahoma" w:eastAsiaTheme="minorHAnsi" w:hAnsi="Tahoma" w:cs="Tahoma"/>
                <w:noProof/>
                <w:kern w:val="0"/>
                <w:sz w:val="15"/>
                <w:szCs w:val="15"/>
                <w:lang w:val="es-ES" w:eastAsia="es-ES" w:bidi="ar-SA"/>
              </w:rPr>
              <w:t>Si no es autorretenedor de ICA, indique:</w:t>
            </w:r>
          </w:p>
          <w:p w14:paraId="5F7A9FDE" w14:textId="77777777" w:rsidR="00BB77E8" w:rsidRDefault="00BB77E8" w:rsidP="003974B8">
            <w:pPr>
              <w:pStyle w:val="Contenidodelatabla"/>
              <w:snapToGrid w:val="0"/>
              <w:spacing w:line="360" w:lineRule="auto"/>
              <w:jc w:val="both"/>
              <w:rPr>
                <w:rFonts w:ascii="Tahoma" w:eastAsiaTheme="minorHAnsi" w:hAnsi="Tahoma" w:cs="Tahoma"/>
                <w:noProof/>
                <w:kern w:val="0"/>
                <w:sz w:val="15"/>
                <w:szCs w:val="15"/>
                <w:lang w:val="es-ES" w:eastAsia="es-ES" w:bidi="ar-SA"/>
              </w:rPr>
            </w:pPr>
          </w:p>
          <w:p w14:paraId="6E4A122B" w14:textId="4B498B87" w:rsidR="003974B8" w:rsidRPr="00AC14A2" w:rsidRDefault="003974B8" w:rsidP="003974B8">
            <w:pPr>
              <w:pStyle w:val="Contenidodelatabla"/>
              <w:snapToGrid w:val="0"/>
              <w:spacing w:line="360" w:lineRule="auto"/>
              <w:jc w:val="both"/>
              <w:rPr>
                <w:rFonts w:ascii="Tahoma" w:hAnsi="Tahoma" w:cs="Tahoma"/>
                <w:sz w:val="15"/>
                <w:szCs w:val="15"/>
              </w:rPr>
            </w:pPr>
            <w:r w:rsidRPr="006E72BD">
              <w:rPr>
                <w:rFonts w:ascii="Tahoma" w:eastAsiaTheme="minorHAnsi" w:hAnsi="Tahoma" w:cs="Tahoma"/>
                <w:noProof/>
                <w:kern w:val="0"/>
                <w:sz w:val="15"/>
                <w:szCs w:val="15"/>
                <w:lang w:eastAsia="es-CO" w:bidi="ar-SA"/>
              </w:rPr>
              <mc:AlternateContent>
                <mc:Choice Requires="wps">
                  <w:drawing>
                    <wp:anchor distT="0" distB="0" distL="114300" distR="114300" simplePos="0" relativeHeight="252009984" behindDoc="0" locked="0" layoutInCell="1" allowOverlap="1" wp14:anchorId="0DF28503" wp14:editId="04E1A678">
                      <wp:simplePos x="0" y="0"/>
                      <wp:positionH relativeFrom="column">
                        <wp:posOffset>354330</wp:posOffset>
                      </wp:positionH>
                      <wp:positionV relativeFrom="paragraph">
                        <wp:posOffset>101600</wp:posOffset>
                      </wp:positionV>
                      <wp:extent cx="1043940" cy="0"/>
                      <wp:effectExtent l="0" t="0" r="0" b="0"/>
                      <wp:wrapNone/>
                      <wp:docPr id="23215743" name="Conector recto 23215743"/>
                      <wp:cNvGraphicFramePr/>
                      <a:graphic xmlns:a="http://schemas.openxmlformats.org/drawingml/2006/main">
                        <a:graphicData uri="http://schemas.microsoft.com/office/word/2010/wordprocessingShape">
                          <wps:wsp>
                            <wps:cNvCnPr/>
                            <wps:spPr>
                              <a:xfrm flipV="1">
                                <a:off x="0" y="0"/>
                                <a:ext cx="1043940" cy="0"/>
                              </a:xfrm>
                              <a:prstGeom prst="line">
                                <a:avLst/>
                              </a:prstGeom>
                              <a:noFill/>
                              <a:ln w="6350" cap="flat" cmpd="sng" algn="ctr">
                                <a:solidFill>
                                  <a:sysClr val="window" lastClr="FFFFFF">
                                    <a:lumMod val="6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5120A56" id="Conector recto 23215743" o:spid="_x0000_s1026" style="position:absolute;flip:y;z-index:25200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9pt,8pt" to="110.1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" strokecolor="#a6a6a6" strokeweight=".5pt">
                      <v:stroke joinstyle="miter"/>
                    </v:line>
                  </w:pict>
                </mc:Fallback>
              </mc:AlternateContent>
            </w:r>
            <w:r w:rsidRPr="006E72BD">
              <w:rPr>
                <w:rFonts w:ascii="Tahoma" w:eastAsiaTheme="minorHAnsi" w:hAnsi="Tahoma" w:cs="Tahoma"/>
                <w:noProof/>
                <w:kern w:val="0"/>
                <w:sz w:val="15"/>
                <w:szCs w:val="15"/>
                <w:lang w:val="es-ES" w:eastAsia="es-ES" w:bidi="ar-SA"/>
              </w:rPr>
              <w:t xml:space="preserve">Tarifa:                                           </w:t>
            </w:r>
          </w:p>
        </w:tc>
        <w:tc>
          <w:tcPr>
            <w:tcW w:w="6834" w:type="dxa"/>
            <w:gridSpan w:val="4"/>
            <w:tcBorders>
              <w:right w:val="single" w:sz="4" w:space="0" w:color="auto"/>
            </w:tcBorders>
            <w:vAlign w:val="bottom"/>
          </w:tcPr>
          <w:p w14:paraId="2AA7F2D5" w14:textId="2B646773" w:rsidR="003974B8" w:rsidRPr="00AC14A2" w:rsidRDefault="003974B8" w:rsidP="003974B8">
            <w:pPr>
              <w:pStyle w:val="Contenidodelatabla"/>
              <w:snapToGrid w:val="0"/>
              <w:spacing w:line="360" w:lineRule="auto"/>
              <w:jc w:val="both"/>
              <w:rPr>
                <w:rFonts w:ascii="Tahoma" w:hAnsi="Tahoma" w:cs="Tahoma"/>
                <w:sz w:val="15"/>
                <w:szCs w:val="15"/>
              </w:rPr>
            </w:pPr>
          </w:p>
        </w:tc>
      </w:tr>
    </w:tbl>
    <w:p w14:paraId="79E5C2DC" w14:textId="77777777" w:rsidR="006E72BD" w:rsidRPr="003726F1" w:rsidRDefault="006E72BD">
      <w:pPr>
        <w:snapToGrid w:val="0"/>
        <w:spacing w:line="360" w:lineRule="auto"/>
        <w:jc w:val="both"/>
        <w:rPr>
          <w:sz w:val="4"/>
          <w:szCs w:val="4"/>
        </w:rPr>
      </w:pPr>
    </w:p>
    <w:p w14:paraId="60101072" w14:textId="77777777" w:rsidR="00E43124" w:rsidRPr="003726F1" w:rsidRDefault="00E43124">
      <w:pPr>
        <w:snapToGrid w:val="0"/>
        <w:spacing w:line="360" w:lineRule="auto"/>
        <w:jc w:val="both"/>
        <w:rPr>
          <w:sz w:val="4"/>
          <w:szCs w:val="4"/>
        </w:rPr>
      </w:pPr>
    </w:p>
    <w:tbl>
      <w:tblPr>
        <w:tblW w:w="114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1477"/>
      </w:tblGrid>
      <w:tr w:rsidR="00E43124" w:rsidRPr="003726F1" w14:paraId="2B063301" w14:textId="77777777" w:rsidTr="00054736">
        <w:trPr>
          <w:trHeight w:val="507"/>
          <w:jc w:val="center"/>
        </w:trPr>
        <w:tc>
          <w:tcPr>
            <w:tcW w:w="11477" w:type="dxa"/>
            <w:shd w:val="clear" w:color="auto" w:fill="FFFFFF" w:themeFill="background1"/>
            <w:tcMar>
              <w:top w:w="0" w:type="dxa"/>
              <w:left w:w="0" w:type="dxa"/>
              <w:bottom w:w="0" w:type="dxa"/>
              <w:right w:w="0" w:type="dxa"/>
            </w:tcMar>
          </w:tcPr>
          <w:p w14:paraId="6353DDF9" w14:textId="77777777" w:rsidR="00E43124" w:rsidRPr="003726F1" w:rsidRDefault="00E43124" w:rsidP="00B86A09">
            <w:pPr>
              <w:jc w:val="center"/>
              <w:rPr>
                <w:rFonts w:ascii="Tahoma" w:hAnsi="Tahoma" w:cs="Tahoma"/>
                <w:sz w:val="6"/>
                <w:szCs w:val="12"/>
              </w:rPr>
            </w:pPr>
          </w:p>
          <w:p w14:paraId="23777D43" w14:textId="77777777" w:rsidR="00E43124" w:rsidRPr="003726F1" w:rsidRDefault="00E43124" w:rsidP="00B86A09">
            <w:pPr>
              <w:pStyle w:val="Ttulo1"/>
              <w:tabs>
                <w:tab w:val="left" w:pos="432"/>
              </w:tabs>
              <w:snapToGrid w:val="0"/>
              <w:rPr>
                <w:sz w:val="14"/>
                <w:szCs w:val="14"/>
              </w:rPr>
            </w:pPr>
            <w:r w:rsidRPr="003726F1">
              <w:rPr>
                <w:sz w:val="14"/>
                <w:szCs w:val="14"/>
              </w:rPr>
              <w:t>APRECIADO CONSUMIDOR, ASEGÚRESE DE LEER TODA LA INFORMACIÓN ANTES DE FIRMAR</w:t>
            </w:r>
          </w:p>
          <w:p w14:paraId="3A0D4B15" w14:textId="77777777" w:rsidR="00E43124" w:rsidRPr="003726F1" w:rsidRDefault="00E43124" w:rsidP="00B86A09">
            <w:pPr>
              <w:jc w:val="center"/>
              <w:rPr>
                <w:rFonts w:ascii="Tahoma" w:hAnsi="Tahoma" w:cs="Tahoma"/>
                <w:sz w:val="14"/>
                <w:szCs w:val="12"/>
              </w:rPr>
            </w:pPr>
            <w:r w:rsidRPr="003726F1">
              <w:rPr>
                <w:rFonts w:ascii="Tahoma" w:hAnsi="Tahoma" w:cs="Tahoma"/>
                <w:sz w:val="14"/>
                <w:szCs w:val="12"/>
              </w:rPr>
              <w:t xml:space="preserve">Se entenderá por </w:t>
            </w:r>
            <w:r w:rsidRPr="003726F1">
              <w:rPr>
                <w:rFonts w:ascii="Tahoma" w:hAnsi="Tahoma" w:cs="Tahoma"/>
                <w:b/>
                <w:sz w:val="14"/>
                <w:szCs w:val="12"/>
              </w:rPr>
              <w:t>LA COOPERATIVA</w:t>
            </w:r>
            <w:r w:rsidRPr="003726F1">
              <w:rPr>
                <w:rFonts w:ascii="Tahoma" w:hAnsi="Tahoma" w:cs="Tahoma"/>
                <w:sz w:val="14"/>
                <w:szCs w:val="12"/>
              </w:rPr>
              <w:t xml:space="preserve">, la Cooperativa Financiera Cotrafa; por </w:t>
            </w:r>
            <w:r w:rsidRPr="003726F1">
              <w:rPr>
                <w:rFonts w:ascii="Tahoma" w:hAnsi="Tahoma" w:cs="Tahoma"/>
                <w:b/>
                <w:sz w:val="14"/>
                <w:szCs w:val="12"/>
              </w:rPr>
              <w:t>EL CONSUMIDOR</w:t>
            </w:r>
            <w:r w:rsidRPr="003726F1">
              <w:rPr>
                <w:rFonts w:ascii="Tahoma" w:hAnsi="Tahoma" w:cs="Tahoma"/>
                <w:sz w:val="14"/>
                <w:szCs w:val="12"/>
              </w:rPr>
              <w:t xml:space="preserve"> al Consumidor Financiero; y por </w:t>
            </w:r>
            <w:r w:rsidRPr="003726F1">
              <w:rPr>
                <w:rFonts w:ascii="Tahoma" w:hAnsi="Tahoma" w:cs="Tahoma"/>
                <w:b/>
                <w:sz w:val="14"/>
                <w:szCs w:val="12"/>
              </w:rPr>
              <w:t>LA SUPERFINANCIERA</w:t>
            </w:r>
            <w:r w:rsidRPr="003726F1">
              <w:rPr>
                <w:rFonts w:ascii="Tahoma" w:hAnsi="Tahoma" w:cs="Tahoma"/>
                <w:sz w:val="14"/>
                <w:szCs w:val="12"/>
              </w:rPr>
              <w:t xml:space="preserve"> a la Superintendencia Financiera de Colombia</w:t>
            </w:r>
          </w:p>
        </w:tc>
      </w:tr>
      <w:tr w:rsidR="00E43124" w:rsidRPr="003726F1" w14:paraId="454CE7D2" w14:textId="77777777" w:rsidTr="00054736">
        <w:trPr>
          <w:trHeight w:val="227"/>
          <w:jc w:val="center"/>
        </w:trPr>
        <w:tc>
          <w:tcPr>
            <w:tcW w:w="11477" w:type="dxa"/>
            <w:shd w:val="clear" w:color="auto" w:fill="D0CECE" w:themeFill="background2" w:themeFillShade="E6"/>
            <w:tcMar>
              <w:top w:w="0" w:type="dxa"/>
              <w:left w:w="0" w:type="dxa"/>
              <w:bottom w:w="0" w:type="dxa"/>
              <w:right w:w="0" w:type="dxa"/>
            </w:tcMar>
            <w:vAlign w:val="center"/>
          </w:tcPr>
          <w:p w14:paraId="27DF870E" w14:textId="77777777" w:rsidR="00E43124" w:rsidRPr="003726F1" w:rsidRDefault="00E43124" w:rsidP="00F26E7A">
            <w:pPr>
              <w:pStyle w:val="Ttulo1"/>
              <w:tabs>
                <w:tab w:val="left" w:pos="432"/>
              </w:tabs>
              <w:snapToGrid w:val="0"/>
              <w:spacing w:line="240" w:lineRule="auto"/>
              <w:rPr>
                <w:sz w:val="14"/>
                <w:szCs w:val="14"/>
              </w:rPr>
            </w:pPr>
            <w:r w:rsidRPr="003726F1">
              <w:rPr>
                <w:bCs/>
                <w:sz w:val="14"/>
                <w:szCs w:val="14"/>
              </w:rPr>
              <w:t>DECLARACIÓN DE ORIGEN Y DESTINO DE BIENES Y/O FONDOS</w:t>
            </w:r>
          </w:p>
        </w:tc>
      </w:tr>
      <w:tr w:rsidR="00E43124" w:rsidRPr="003726F1" w14:paraId="71DFF6E6" w14:textId="77777777" w:rsidTr="00054736">
        <w:trPr>
          <w:trHeight w:val="1268"/>
          <w:jc w:val="center"/>
        </w:trPr>
        <w:tc>
          <w:tcPr>
            <w:tcW w:w="11477" w:type="dxa"/>
            <w:tcMar>
              <w:top w:w="0" w:type="dxa"/>
              <w:left w:w="0" w:type="dxa"/>
              <w:bottom w:w="0" w:type="dxa"/>
              <w:right w:w="0" w:type="dxa"/>
            </w:tcMar>
          </w:tcPr>
          <w:p w14:paraId="326644EC" w14:textId="2E8414A0" w:rsidR="00E43124" w:rsidRPr="003726F1" w:rsidRDefault="005413B0" w:rsidP="00B86A09">
            <w:pPr>
              <w:pStyle w:val="Encabezado"/>
              <w:snapToGrid w:val="0"/>
              <w:jc w:val="both"/>
              <w:rPr>
                <w:rFonts w:ascii="Tahoma" w:hAnsi="Tahoma" w:cs="Tahoma"/>
                <w:sz w:val="12"/>
                <w:szCs w:val="12"/>
              </w:rPr>
            </w:pPr>
            <w:r w:rsidRPr="003726F1">
              <w:rPr>
                <w:rFonts w:ascii="Tahoma" w:hAnsi="Tahoma" w:cs="Tahoma"/>
                <w:sz w:val="12"/>
                <w:szCs w:val="12"/>
              </w:rPr>
              <w:t>D</w:t>
            </w:r>
            <w:r w:rsidR="00E43124" w:rsidRPr="003726F1">
              <w:rPr>
                <w:rFonts w:ascii="Tahoma" w:hAnsi="Tahoma" w:cs="Tahoma"/>
                <w:sz w:val="12"/>
                <w:szCs w:val="12"/>
              </w:rPr>
              <w:t>e manera voluntaria, realiz</w:t>
            </w:r>
            <w:r w:rsidRPr="003726F1">
              <w:rPr>
                <w:rFonts w:ascii="Tahoma" w:hAnsi="Tahoma" w:cs="Tahoma"/>
                <w:sz w:val="12"/>
                <w:szCs w:val="12"/>
              </w:rPr>
              <w:t>o</w:t>
            </w:r>
            <w:r w:rsidR="00E43124" w:rsidRPr="003726F1">
              <w:rPr>
                <w:rFonts w:ascii="Tahoma" w:hAnsi="Tahoma" w:cs="Tahoma"/>
                <w:sz w:val="12"/>
                <w:szCs w:val="12"/>
              </w:rPr>
              <w:t xml:space="preserve"> la siguiente declaración de origen de bienes y/o fondos a LA COOPERATIVA, con el propósito de dar cumplimiento a lo señalado al respecto por LA SUPERFINANCIERA y demás leyes y decretos vigentes </w:t>
            </w:r>
            <w:r w:rsidRPr="003726F1">
              <w:rPr>
                <w:rFonts w:ascii="Tahoma" w:hAnsi="Tahoma" w:cs="Tahoma"/>
                <w:sz w:val="12"/>
                <w:szCs w:val="12"/>
              </w:rPr>
              <w:t>en relación con el origen de fondos, información financiera y reporte de información a entidades de control o fiscalización</w:t>
            </w:r>
            <w:r w:rsidR="00E43124" w:rsidRPr="003726F1">
              <w:rPr>
                <w:rFonts w:ascii="Tahoma" w:hAnsi="Tahoma" w:cs="Tahoma"/>
                <w:sz w:val="12"/>
                <w:szCs w:val="12"/>
              </w:rPr>
              <w:t>.</w:t>
            </w:r>
          </w:p>
          <w:p w14:paraId="186EDF37" w14:textId="38510317" w:rsidR="00E43124" w:rsidRPr="003726F1" w:rsidRDefault="00E43124" w:rsidP="00B86A09">
            <w:pPr>
              <w:pStyle w:val="Encabezado"/>
              <w:snapToGrid w:val="0"/>
              <w:jc w:val="both"/>
              <w:rPr>
                <w:rFonts w:ascii="Tahoma" w:hAnsi="Tahoma"/>
                <w:sz w:val="12"/>
                <w:szCs w:val="12"/>
              </w:rPr>
            </w:pPr>
            <w:r w:rsidRPr="003726F1">
              <w:rPr>
                <w:rFonts w:ascii="Tahoma" w:hAnsi="Tahoma"/>
                <w:noProof/>
                <w:sz w:val="12"/>
                <w:szCs w:val="12"/>
                <w:lang w:eastAsia="es-CO" w:bidi="ar-SA"/>
              </w:rPr>
              <mc:AlternateContent>
                <mc:Choice Requires="wps">
                  <w:drawing>
                    <wp:anchor distT="0" distB="0" distL="114300" distR="114300" simplePos="0" relativeHeight="251706880" behindDoc="0" locked="0" layoutInCell="1" allowOverlap="1" wp14:anchorId="59499393" wp14:editId="1F4564E6">
                      <wp:simplePos x="0" y="0"/>
                      <wp:positionH relativeFrom="column">
                        <wp:posOffset>4912360</wp:posOffset>
                      </wp:positionH>
                      <wp:positionV relativeFrom="paragraph">
                        <wp:posOffset>83185</wp:posOffset>
                      </wp:positionV>
                      <wp:extent cx="1797840" cy="0"/>
                      <wp:effectExtent l="0" t="0" r="30960" b="19050"/>
                      <wp:wrapNone/>
                      <wp:docPr id="335" name="Conector recto 335"/>
                      <wp:cNvGraphicFramePr/>
                      <a:graphic xmlns:a="http://schemas.openxmlformats.org/drawingml/2006/main">
                        <a:graphicData uri="http://schemas.microsoft.com/office/word/2010/wordprocessingShape">
                          <wps:wsp>
                            <wps:cNvCnPr/>
                            <wps:spPr>
                              <a:xfrm>
                                <a:off x="0" y="0"/>
                                <a:ext cx="1797840" cy="0"/>
                              </a:xfrm>
                              <a:prstGeom prst="line">
                                <a:avLst/>
                              </a:prstGeom>
                              <a:noFill/>
                              <a:ln w="10800">
                                <a:solidFill>
                                  <a:srgbClr val="808080"/>
                                </a:solidFill>
                                <a:prstDash val="solid"/>
                              </a:ln>
                            </wps:spPr>
                            <wps:bodyPr/>
                          </wps:wsp>
                        </a:graphicData>
                      </a:graphic>
                    </wp:anchor>
                  </w:drawing>
                </mc:Choice>
                <mc:Fallback>
                  <w:pict>
                    <v:line w14:anchorId="5B6714A0" id="Conector recto 335" o:spid="_x0000_s1026" style="position:absolute;z-index:251706880;visibility:visible;mso-wrap-style:square;mso-wrap-distance-left:9pt;mso-wrap-distance-top:0;mso-wrap-distance-right:9pt;mso-wrap-distance-bottom:0;mso-position-horizontal:absolute;mso-position-horizontal-relative:text;mso-position-vertical:absolute;mso-position-vertical-relative:text" from="386.8pt,6.55pt" to="528.3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" strokecolor="gray" strokeweight=".3mm"/>
                  </w:pict>
                </mc:Fallback>
              </mc:AlternateContent>
            </w:r>
            <w:r w:rsidRPr="003726F1">
              <w:rPr>
                <w:rFonts w:ascii="Tahoma" w:hAnsi="Tahoma" w:cs="Tahoma"/>
                <w:noProof/>
                <w:color w:val="000000"/>
                <w:sz w:val="12"/>
                <w:szCs w:val="12"/>
                <w:lang w:eastAsia="es-CO" w:bidi="ar-SA"/>
              </w:rPr>
              <mc:AlternateContent>
                <mc:Choice Requires="wps">
                  <w:drawing>
                    <wp:anchor distT="0" distB="0" distL="114300" distR="114300" simplePos="0" relativeHeight="251712000" behindDoc="0" locked="0" layoutInCell="1" allowOverlap="1" wp14:anchorId="4183D561" wp14:editId="799DC7F8">
                      <wp:simplePos x="0" y="0"/>
                      <wp:positionH relativeFrom="column">
                        <wp:posOffset>4519930</wp:posOffset>
                      </wp:positionH>
                      <wp:positionV relativeFrom="paragraph">
                        <wp:posOffset>5080</wp:posOffset>
                      </wp:positionV>
                      <wp:extent cx="123190" cy="85725"/>
                      <wp:effectExtent l="12065" t="5715" r="7620" b="13335"/>
                      <wp:wrapNone/>
                      <wp:docPr id="336" name="Elipse 3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190" cy="85725"/>
                              </a:xfrm>
                              <a:prstGeom prst="ellipse">
                                <a:avLst/>
                              </a:prstGeom>
                              <a:solidFill>
                                <a:srgbClr val="CFE7F5">
                                  <a:alpha val="0"/>
                                </a:srgbClr>
                              </a:solidFill>
                              <a:ln w="3960">
                                <a:solidFill>
                                  <a:srgbClr val="000000"/>
                                </a:solidFill>
                                <a:round/>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01673952" id="Elipse 336" o:spid="_x0000_s1026" style="position:absolute;margin-left:355.9pt;margin-top:.4pt;width:9.7pt;height:6.75pt;z-index:2517120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" fillcolor="#cfe7f5" strokeweight=".11mm">
                      <v:fill opacity="0"/>
                    </v:oval>
                  </w:pict>
                </mc:Fallback>
              </mc:AlternateContent>
            </w:r>
            <w:r w:rsidRPr="003726F1">
              <w:rPr>
                <w:rFonts w:ascii="Tahoma" w:hAnsi="Tahoma" w:cs="Tahoma"/>
                <w:noProof/>
                <w:color w:val="000000"/>
                <w:sz w:val="12"/>
                <w:szCs w:val="12"/>
                <w:lang w:eastAsia="es-CO" w:bidi="ar-SA"/>
              </w:rPr>
              <mc:AlternateContent>
                <mc:Choice Requires="wps">
                  <w:drawing>
                    <wp:anchor distT="0" distB="0" distL="114300" distR="114300" simplePos="0" relativeHeight="251714048" behindDoc="0" locked="0" layoutInCell="1" allowOverlap="1" wp14:anchorId="350D7E37" wp14:editId="61AFC70A">
                      <wp:simplePos x="0" y="0"/>
                      <wp:positionH relativeFrom="column">
                        <wp:posOffset>4189730</wp:posOffset>
                      </wp:positionH>
                      <wp:positionV relativeFrom="paragraph">
                        <wp:posOffset>6985</wp:posOffset>
                      </wp:positionV>
                      <wp:extent cx="123190" cy="85725"/>
                      <wp:effectExtent l="12065" t="5715" r="7620" b="13335"/>
                      <wp:wrapNone/>
                      <wp:docPr id="337" name="Elipse 3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190" cy="85725"/>
                              </a:xfrm>
                              <a:prstGeom prst="ellipse">
                                <a:avLst/>
                              </a:prstGeom>
                              <a:solidFill>
                                <a:srgbClr val="CFE7F5">
                                  <a:alpha val="0"/>
                                </a:srgbClr>
                              </a:solidFill>
                              <a:ln w="3960">
                                <a:solidFill>
                                  <a:srgbClr val="000000"/>
                                </a:solidFill>
                                <a:round/>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5337CAB3" id="Elipse 337" o:spid="_x0000_s1026" style="position:absolute;margin-left:329.9pt;margin-top:.55pt;width:9.7pt;height:6.75pt;z-index:2517140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" fillcolor="#cfe7f5" strokeweight=".11mm">
                      <v:fill opacity="0"/>
                    </v:oval>
                  </w:pict>
                </mc:Fallback>
              </mc:AlternateContent>
            </w:r>
            <w:r w:rsidRPr="003726F1">
              <w:rPr>
                <w:rFonts w:ascii="Tahoma" w:hAnsi="Tahoma" w:cs="Tahoma"/>
                <w:noProof/>
                <w:color w:val="000000"/>
                <w:sz w:val="12"/>
                <w:szCs w:val="12"/>
                <w:lang w:eastAsia="es-CO" w:bidi="ar-SA"/>
              </w:rPr>
              <mc:AlternateContent>
                <mc:Choice Requires="wps">
                  <w:drawing>
                    <wp:anchor distT="0" distB="0" distL="114300" distR="114300" simplePos="0" relativeHeight="251710976" behindDoc="0" locked="0" layoutInCell="1" allowOverlap="1" wp14:anchorId="2F73BA47" wp14:editId="05BE0200">
                      <wp:simplePos x="0" y="0"/>
                      <wp:positionH relativeFrom="column">
                        <wp:posOffset>3237230</wp:posOffset>
                      </wp:positionH>
                      <wp:positionV relativeFrom="paragraph">
                        <wp:posOffset>9525</wp:posOffset>
                      </wp:positionV>
                      <wp:extent cx="123190" cy="85725"/>
                      <wp:effectExtent l="12065" t="5715" r="7620" b="13335"/>
                      <wp:wrapNone/>
                      <wp:docPr id="338" name="Elipse 3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190" cy="85725"/>
                              </a:xfrm>
                              <a:prstGeom prst="ellipse">
                                <a:avLst/>
                              </a:prstGeom>
                              <a:solidFill>
                                <a:srgbClr val="CFE7F5">
                                  <a:alpha val="0"/>
                                </a:srgbClr>
                              </a:solidFill>
                              <a:ln w="3960">
                                <a:solidFill>
                                  <a:srgbClr val="000000"/>
                                </a:solidFill>
                                <a:round/>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253258ED" id="Elipse 338" o:spid="_x0000_s1026" style="position:absolute;margin-left:254.9pt;margin-top:.75pt;width:9.7pt;height:6.75pt;z-index:2517109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" fillcolor="#cfe7f5" strokeweight=".11mm">
                      <v:fill opacity="0"/>
                    </v:oval>
                  </w:pict>
                </mc:Fallback>
              </mc:AlternateContent>
            </w:r>
            <w:r w:rsidRPr="003726F1">
              <w:rPr>
                <w:rFonts w:ascii="Tahoma" w:hAnsi="Tahoma" w:cs="Tahoma"/>
                <w:noProof/>
                <w:color w:val="000000"/>
                <w:sz w:val="12"/>
                <w:szCs w:val="12"/>
                <w:lang w:eastAsia="es-CO" w:bidi="ar-SA"/>
              </w:rPr>
              <mc:AlternateContent>
                <mc:Choice Requires="wps">
                  <w:drawing>
                    <wp:anchor distT="0" distB="0" distL="114300" distR="114300" simplePos="0" relativeHeight="251709952" behindDoc="0" locked="0" layoutInCell="1" allowOverlap="1" wp14:anchorId="655F630F" wp14:editId="176824F9">
                      <wp:simplePos x="0" y="0"/>
                      <wp:positionH relativeFrom="column">
                        <wp:posOffset>2383155</wp:posOffset>
                      </wp:positionH>
                      <wp:positionV relativeFrom="paragraph">
                        <wp:posOffset>6350</wp:posOffset>
                      </wp:positionV>
                      <wp:extent cx="123190" cy="85725"/>
                      <wp:effectExtent l="12065" t="5715" r="7620" b="13335"/>
                      <wp:wrapNone/>
                      <wp:docPr id="339" name="Elipse 3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190" cy="85725"/>
                              </a:xfrm>
                              <a:prstGeom prst="ellipse">
                                <a:avLst/>
                              </a:prstGeom>
                              <a:solidFill>
                                <a:srgbClr val="CFE7F5">
                                  <a:alpha val="0"/>
                                </a:srgbClr>
                              </a:solidFill>
                              <a:ln w="3960">
                                <a:solidFill>
                                  <a:srgbClr val="000000"/>
                                </a:solidFill>
                                <a:round/>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5A2308BC" id="Elipse 339" o:spid="_x0000_s1026" style="position:absolute;margin-left:187.65pt;margin-top:.5pt;width:9.7pt;height:6.75pt;z-index:2517099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" fillcolor="#cfe7f5" strokeweight=".11mm">
                      <v:fill opacity="0"/>
                    </v:oval>
                  </w:pict>
                </mc:Fallback>
              </mc:AlternateContent>
            </w:r>
            <w:r w:rsidRPr="003726F1">
              <w:rPr>
                <w:rFonts w:ascii="Tahoma" w:hAnsi="Tahoma" w:cs="Tahoma"/>
                <w:bCs/>
                <w:sz w:val="12"/>
                <w:szCs w:val="12"/>
              </w:rPr>
              <w:t xml:space="preserve">i) </w:t>
            </w:r>
            <w:r w:rsidRPr="003726F1">
              <w:rPr>
                <w:rFonts w:ascii="Tahoma" w:hAnsi="Tahoma" w:cs="Tahoma"/>
                <w:sz w:val="12"/>
                <w:szCs w:val="12"/>
              </w:rPr>
              <w:t xml:space="preserve">Los bienes que se poseen han sido adquiridos a través de: Donación       Aporte de los Socios        Inversión de utilidades        Otro   </w:t>
            </w:r>
            <w:proofErr w:type="gramStart"/>
            <w:r w:rsidRPr="003726F1">
              <w:rPr>
                <w:rFonts w:ascii="Tahoma" w:hAnsi="Tahoma" w:cs="Tahoma"/>
                <w:sz w:val="12"/>
                <w:szCs w:val="12"/>
              </w:rPr>
              <w:t xml:space="preserve">   ¿</w:t>
            </w:r>
            <w:proofErr w:type="gramEnd"/>
            <w:r w:rsidRPr="003726F1">
              <w:rPr>
                <w:rFonts w:ascii="Tahoma" w:hAnsi="Tahoma" w:cs="Tahoma"/>
                <w:sz w:val="12"/>
                <w:szCs w:val="12"/>
              </w:rPr>
              <w:t xml:space="preserve">Cuál?:                                                                       </w:t>
            </w:r>
          </w:p>
          <w:p w14:paraId="7075ED69" w14:textId="59185082" w:rsidR="00E43124" w:rsidRPr="003726F1" w:rsidRDefault="005413B0" w:rsidP="00B86A09">
            <w:pPr>
              <w:pStyle w:val="Encabezado"/>
              <w:snapToGrid w:val="0"/>
              <w:jc w:val="both"/>
              <w:rPr>
                <w:rFonts w:ascii="Tahoma" w:hAnsi="Tahoma"/>
                <w:sz w:val="12"/>
                <w:szCs w:val="12"/>
              </w:rPr>
            </w:pPr>
            <w:r w:rsidRPr="003726F1">
              <w:rPr>
                <w:rFonts w:ascii="Tahoma" w:hAnsi="Tahoma" w:cs="Tahoma"/>
                <w:noProof/>
                <w:color w:val="000000"/>
                <w:sz w:val="12"/>
                <w:szCs w:val="12"/>
                <w:lang w:eastAsia="es-CO" w:bidi="ar-SA"/>
              </w:rPr>
              <mc:AlternateContent>
                <mc:Choice Requires="wps">
                  <w:drawing>
                    <wp:anchor distT="0" distB="0" distL="114300" distR="114300" simplePos="0" relativeHeight="251713024" behindDoc="0" locked="0" layoutInCell="1" allowOverlap="1" wp14:anchorId="115F14DD" wp14:editId="67BB6502">
                      <wp:simplePos x="0" y="0"/>
                      <wp:positionH relativeFrom="column">
                        <wp:posOffset>6170916</wp:posOffset>
                      </wp:positionH>
                      <wp:positionV relativeFrom="paragraph">
                        <wp:posOffset>7250</wp:posOffset>
                      </wp:positionV>
                      <wp:extent cx="123190" cy="85725"/>
                      <wp:effectExtent l="12065" t="5715" r="7620" b="13335"/>
                      <wp:wrapNone/>
                      <wp:docPr id="340" name="Elipse 3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190" cy="85725"/>
                              </a:xfrm>
                              <a:prstGeom prst="ellipse">
                                <a:avLst/>
                              </a:prstGeom>
                              <a:solidFill>
                                <a:srgbClr val="CFE7F5">
                                  <a:alpha val="0"/>
                                </a:srgbClr>
                              </a:solidFill>
                              <a:ln w="3960">
                                <a:solidFill>
                                  <a:srgbClr val="000000"/>
                                </a:solidFill>
                                <a:round/>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278D7802" id="Elipse 340" o:spid="_x0000_s1026" style="position:absolute;margin-left:485.9pt;margin-top:.55pt;width:9.7pt;height:6.75pt;z-index:2517130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" fillcolor="#cfe7f5" strokeweight=".11mm">
                      <v:fill opacity="0"/>
                    </v:oval>
                  </w:pict>
                </mc:Fallback>
              </mc:AlternateContent>
            </w:r>
            <w:r w:rsidRPr="003726F1">
              <w:rPr>
                <w:rFonts w:ascii="Tahoma" w:hAnsi="Tahoma" w:cs="Tahoma"/>
                <w:noProof/>
                <w:color w:val="000000"/>
                <w:sz w:val="12"/>
                <w:szCs w:val="12"/>
                <w:lang w:eastAsia="es-CO" w:bidi="ar-SA"/>
              </w:rPr>
              <mc:AlternateContent>
                <mc:Choice Requires="wps">
                  <w:drawing>
                    <wp:anchor distT="0" distB="0" distL="114300" distR="114300" simplePos="0" relativeHeight="251721216" behindDoc="0" locked="0" layoutInCell="1" allowOverlap="1" wp14:anchorId="4E66C841" wp14:editId="7D66FAE7">
                      <wp:simplePos x="0" y="0"/>
                      <wp:positionH relativeFrom="column">
                        <wp:posOffset>3559545</wp:posOffset>
                      </wp:positionH>
                      <wp:positionV relativeFrom="paragraph">
                        <wp:posOffset>13335</wp:posOffset>
                      </wp:positionV>
                      <wp:extent cx="123190" cy="85725"/>
                      <wp:effectExtent l="0" t="0" r="10160" b="28575"/>
                      <wp:wrapNone/>
                      <wp:docPr id="343" name="Elipse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190" cy="85725"/>
                              </a:xfrm>
                              <a:prstGeom prst="ellipse">
                                <a:avLst/>
                              </a:prstGeom>
                              <a:solidFill>
                                <a:srgbClr val="CFE7F5">
                                  <a:alpha val="0"/>
                                </a:srgbClr>
                              </a:solidFill>
                              <a:ln w="3960">
                                <a:solidFill>
                                  <a:srgbClr val="000000"/>
                                </a:solidFill>
                                <a:round/>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1EFC6ADB" id="Elipse 343" o:spid="_x0000_s1026" style="position:absolute;margin-left:280.3pt;margin-top:1.05pt;width:9.7pt;height:6.75pt;z-index:251721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" fillcolor="#cfe7f5" strokeweight=".11mm">
                      <v:fill opacity="0"/>
                    </v:oval>
                  </w:pict>
                </mc:Fallback>
              </mc:AlternateContent>
            </w:r>
            <w:r w:rsidR="00E43124" w:rsidRPr="003726F1">
              <w:rPr>
                <w:rFonts w:ascii="Tahoma" w:hAnsi="Tahoma" w:cs="Tahoma"/>
                <w:noProof/>
                <w:color w:val="000000"/>
                <w:sz w:val="12"/>
                <w:szCs w:val="12"/>
                <w:lang w:eastAsia="es-CO" w:bidi="ar-SA"/>
              </w:rPr>
              <mc:AlternateContent>
                <mc:Choice Requires="wps">
                  <w:drawing>
                    <wp:anchor distT="0" distB="0" distL="114300" distR="114300" simplePos="0" relativeHeight="251715072" behindDoc="0" locked="0" layoutInCell="1" allowOverlap="1" wp14:anchorId="0B33D503" wp14:editId="5E7F92F4">
                      <wp:simplePos x="0" y="0"/>
                      <wp:positionH relativeFrom="column">
                        <wp:posOffset>5807710</wp:posOffset>
                      </wp:positionH>
                      <wp:positionV relativeFrom="paragraph">
                        <wp:posOffset>87630</wp:posOffset>
                      </wp:positionV>
                      <wp:extent cx="123190" cy="85725"/>
                      <wp:effectExtent l="12065" t="5715" r="7620" b="13335"/>
                      <wp:wrapNone/>
                      <wp:docPr id="341" name="Elipse 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190" cy="85725"/>
                              </a:xfrm>
                              <a:prstGeom prst="ellipse">
                                <a:avLst/>
                              </a:prstGeom>
                              <a:solidFill>
                                <a:srgbClr val="CFE7F5">
                                  <a:alpha val="0"/>
                                </a:srgbClr>
                              </a:solidFill>
                              <a:ln w="3960">
                                <a:solidFill>
                                  <a:srgbClr val="000000"/>
                                </a:solidFill>
                                <a:round/>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60A84E53" id="Elipse 341" o:spid="_x0000_s1026" style="position:absolute;margin-left:457.3pt;margin-top:6.9pt;width:9.7pt;height:6.75pt;z-index:2517150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" fillcolor="#cfe7f5" strokeweight=".11mm">
                      <v:fill opacity="0"/>
                    </v:oval>
                  </w:pict>
                </mc:Fallback>
              </mc:AlternateContent>
            </w:r>
            <w:r w:rsidR="00E43124" w:rsidRPr="003726F1">
              <w:rPr>
                <w:rFonts w:ascii="Tahoma" w:hAnsi="Tahoma" w:cs="Tahoma"/>
                <w:noProof/>
                <w:color w:val="000000"/>
                <w:sz w:val="12"/>
                <w:szCs w:val="12"/>
                <w:lang w:eastAsia="es-CO" w:bidi="ar-SA"/>
              </w:rPr>
              <mc:AlternateContent>
                <mc:Choice Requires="wps">
                  <w:drawing>
                    <wp:anchor distT="0" distB="0" distL="114300" distR="114300" simplePos="0" relativeHeight="251716096" behindDoc="0" locked="0" layoutInCell="1" allowOverlap="1" wp14:anchorId="5F3583B0" wp14:editId="4018D670">
                      <wp:simplePos x="0" y="0"/>
                      <wp:positionH relativeFrom="column">
                        <wp:posOffset>4712335</wp:posOffset>
                      </wp:positionH>
                      <wp:positionV relativeFrom="paragraph">
                        <wp:posOffset>3810</wp:posOffset>
                      </wp:positionV>
                      <wp:extent cx="123190" cy="85725"/>
                      <wp:effectExtent l="12065" t="5715" r="7620" b="13335"/>
                      <wp:wrapNone/>
                      <wp:docPr id="342" name="Elipse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190" cy="85725"/>
                              </a:xfrm>
                              <a:prstGeom prst="ellipse">
                                <a:avLst/>
                              </a:prstGeom>
                              <a:solidFill>
                                <a:srgbClr val="CFE7F5">
                                  <a:alpha val="0"/>
                                </a:srgbClr>
                              </a:solidFill>
                              <a:ln w="3960">
                                <a:solidFill>
                                  <a:srgbClr val="000000"/>
                                </a:solidFill>
                                <a:round/>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2D621F1B" id="Elipse 342" o:spid="_x0000_s1026" style="position:absolute;margin-left:371.05pt;margin-top:.3pt;width:9.7pt;height:6.75pt;z-index:2517160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" fillcolor="#cfe7f5" strokeweight=".11mm">
                      <v:fill opacity="0"/>
                    </v:oval>
                  </w:pict>
                </mc:Fallback>
              </mc:AlternateContent>
            </w:r>
            <w:proofErr w:type="spellStart"/>
            <w:r w:rsidR="00E43124" w:rsidRPr="003726F1">
              <w:rPr>
                <w:rFonts w:ascii="Tahoma" w:hAnsi="Tahoma" w:cs="Tahoma"/>
                <w:bCs/>
                <w:sz w:val="12"/>
                <w:szCs w:val="12"/>
              </w:rPr>
              <w:t>ii</w:t>
            </w:r>
            <w:proofErr w:type="spellEnd"/>
            <w:r w:rsidR="00E43124" w:rsidRPr="003726F1">
              <w:rPr>
                <w:rFonts w:ascii="Tahoma" w:hAnsi="Tahoma" w:cs="Tahoma"/>
                <w:bCs/>
                <w:sz w:val="12"/>
                <w:szCs w:val="12"/>
              </w:rPr>
              <w:t xml:space="preserve">) </w:t>
            </w:r>
            <w:r w:rsidR="00E43124" w:rsidRPr="003726F1">
              <w:rPr>
                <w:rFonts w:ascii="Tahoma" w:hAnsi="Tahoma" w:cs="Tahoma"/>
                <w:sz w:val="12"/>
                <w:szCs w:val="12"/>
              </w:rPr>
              <w:t xml:space="preserve">Los recursos </w:t>
            </w:r>
            <w:r w:rsidRPr="003726F1">
              <w:rPr>
                <w:rFonts w:ascii="Tahoma" w:hAnsi="Tahoma" w:cs="Tahoma"/>
                <w:sz w:val="12"/>
                <w:szCs w:val="12"/>
              </w:rPr>
              <w:t>y demás bienes que se destinan al objeto contractual</w:t>
            </w:r>
            <w:r w:rsidR="00E43124" w:rsidRPr="003726F1">
              <w:rPr>
                <w:rFonts w:ascii="Tahoma" w:hAnsi="Tahoma" w:cs="Tahoma"/>
                <w:sz w:val="12"/>
                <w:szCs w:val="12"/>
              </w:rPr>
              <w:t xml:space="preserve"> provienen de las </w:t>
            </w:r>
            <w:r w:rsidR="00DF50D7" w:rsidRPr="003726F1">
              <w:rPr>
                <w:rFonts w:ascii="Tahoma" w:hAnsi="Tahoma" w:cs="Tahoma"/>
                <w:sz w:val="12"/>
                <w:szCs w:val="12"/>
              </w:rPr>
              <w:t>siguientes fuentes</w:t>
            </w:r>
            <w:r w:rsidR="00E43124" w:rsidRPr="003726F1">
              <w:rPr>
                <w:rFonts w:ascii="Tahoma" w:hAnsi="Tahoma" w:cs="Tahoma"/>
                <w:sz w:val="12"/>
                <w:szCs w:val="12"/>
              </w:rPr>
              <w:t xml:space="preserve">: </w:t>
            </w:r>
            <w:r w:rsidRPr="003726F1">
              <w:rPr>
                <w:rFonts w:ascii="Tahoma" w:hAnsi="Tahoma" w:cs="Tahoma"/>
                <w:sz w:val="12"/>
                <w:szCs w:val="12"/>
              </w:rPr>
              <w:t xml:space="preserve">       </w:t>
            </w:r>
            <w:r w:rsidR="00E43124" w:rsidRPr="003726F1">
              <w:rPr>
                <w:rFonts w:ascii="Tahoma" w:hAnsi="Tahoma" w:cs="Tahoma"/>
                <w:sz w:val="12"/>
                <w:szCs w:val="12"/>
              </w:rPr>
              <w:t xml:space="preserve">Desarrollo del objeto social       </w:t>
            </w:r>
            <w:r w:rsidRPr="003726F1">
              <w:rPr>
                <w:rFonts w:ascii="Tahoma" w:hAnsi="Tahoma" w:cs="Tahoma"/>
                <w:sz w:val="12"/>
                <w:szCs w:val="12"/>
              </w:rPr>
              <w:t xml:space="preserve">   </w:t>
            </w:r>
            <w:r w:rsidR="00E43124" w:rsidRPr="003726F1">
              <w:rPr>
                <w:rFonts w:ascii="Tahoma" w:hAnsi="Tahoma" w:cs="Tahoma"/>
                <w:sz w:val="12"/>
                <w:szCs w:val="12"/>
              </w:rPr>
              <w:t>Capitalización por parte de los Socios        Utilidades del negocio</w:t>
            </w:r>
          </w:p>
          <w:p w14:paraId="7721CA54" w14:textId="77777777" w:rsidR="00E43124" w:rsidRPr="003726F1" w:rsidRDefault="00E43124" w:rsidP="00B86A09">
            <w:pPr>
              <w:pStyle w:val="Encabezado"/>
              <w:snapToGrid w:val="0"/>
              <w:jc w:val="both"/>
              <w:rPr>
                <w:rFonts w:ascii="Tahoma" w:hAnsi="Tahoma"/>
                <w:sz w:val="12"/>
                <w:szCs w:val="12"/>
              </w:rPr>
            </w:pPr>
            <w:r w:rsidRPr="003726F1">
              <w:rPr>
                <w:rFonts w:ascii="Tahoma" w:hAnsi="Tahoma" w:cs="Tahoma"/>
                <w:noProof/>
                <w:color w:val="000000"/>
                <w:sz w:val="12"/>
                <w:szCs w:val="12"/>
                <w:lang w:eastAsia="es-CO" w:bidi="ar-SA"/>
              </w:rPr>
              <mc:AlternateContent>
                <mc:Choice Requires="wps">
                  <w:drawing>
                    <wp:anchor distT="0" distB="0" distL="114300" distR="114300" simplePos="0" relativeHeight="251720192" behindDoc="0" locked="0" layoutInCell="1" allowOverlap="1" wp14:anchorId="7340AC05" wp14:editId="13142CE3">
                      <wp:simplePos x="0" y="0"/>
                      <wp:positionH relativeFrom="column">
                        <wp:posOffset>6116320</wp:posOffset>
                      </wp:positionH>
                      <wp:positionV relativeFrom="paragraph">
                        <wp:posOffset>4445</wp:posOffset>
                      </wp:positionV>
                      <wp:extent cx="123190" cy="85725"/>
                      <wp:effectExtent l="12065" t="5715" r="7620" b="13335"/>
                      <wp:wrapNone/>
                      <wp:docPr id="344" name="Elipse 3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190" cy="85725"/>
                              </a:xfrm>
                              <a:prstGeom prst="ellipse">
                                <a:avLst/>
                              </a:prstGeom>
                              <a:solidFill>
                                <a:srgbClr val="CFE7F5">
                                  <a:alpha val="0"/>
                                </a:srgbClr>
                              </a:solidFill>
                              <a:ln w="3960">
                                <a:solidFill>
                                  <a:srgbClr val="000000"/>
                                </a:solidFill>
                                <a:round/>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0F819320" id="Elipse 344" o:spid="_x0000_s1026" style="position:absolute;margin-left:481.6pt;margin-top:.35pt;width:9.7pt;height:6.75pt;z-index:251720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" fillcolor="#cfe7f5" strokeweight=".11mm">
                      <v:fill opacity="0"/>
                    </v:oval>
                  </w:pict>
                </mc:Fallback>
              </mc:AlternateContent>
            </w:r>
            <w:r w:rsidRPr="003726F1">
              <w:rPr>
                <w:rFonts w:ascii="Tahoma" w:hAnsi="Tahoma"/>
                <w:noProof/>
                <w:sz w:val="12"/>
                <w:szCs w:val="12"/>
                <w:lang w:eastAsia="es-CO" w:bidi="ar-SA"/>
              </w:rPr>
              <mc:AlternateContent>
                <mc:Choice Requires="wps">
                  <w:drawing>
                    <wp:anchor distT="0" distB="0" distL="114300" distR="114300" simplePos="0" relativeHeight="251707904" behindDoc="0" locked="0" layoutInCell="1" allowOverlap="1" wp14:anchorId="080AB7B1" wp14:editId="1E35AFC2">
                      <wp:simplePos x="0" y="0"/>
                      <wp:positionH relativeFrom="column">
                        <wp:posOffset>2971800</wp:posOffset>
                      </wp:positionH>
                      <wp:positionV relativeFrom="paragraph">
                        <wp:posOffset>92710</wp:posOffset>
                      </wp:positionV>
                      <wp:extent cx="1404000" cy="0"/>
                      <wp:effectExtent l="0" t="0" r="24765" b="19050"/>
                      <wp:wrapNone/>
                      <wp:docPr id="345" name="Conector recto 345"/>
                      <wp:cNvGraphicFramePr/>
                      <a:graphic xmlns:a="http://schemas.openxmlformats.org/drawingml/2006/main">
                        <a:graphicData uri="http://schemas.microsoft.com/office/word/2010/wordprocessingShape">
                          <wps:wsp>
                            <wps:cNvCnPr/>
                            <wps:spPr>
                              <a:xfrm>
                                <a:off x="0" y="0"/>
                                <a:ext cx="1404000" cy="0"/>
                              </a:xfrm>
                              <a:prstGeom prst="line">
                                <a:avLst/>
                              </a:prstGeom>
                              <a:noFill/>
                              <a:ln w="10800">
                                <a:solidFill>
                                  <a:srgbClr val="808080"/>
                                </a:solidFill>
                                <a:prstDash val="solid"/>
                              </a:ln>
                            </wps:spPr>
                            <wps:bodyPr/>
                          </wps:wsp>
                        </a:graphicData>
                      </a:graphic>
                      <wp14:sizeRelH relativeFrom="margin">
                        <wp14:pctWidth>0</wp14:pctWidth>
                      </wp14:sizeRelH>
                    </wp:anchor>
                  </w:drawing>
                </mc:Choice>
                <mc:Fallback>
                  <w:pict>
                    <v:line w14:anchorId="2C90DF96" id="Conector recto 345" o:spid="_x0000_s1026" style="position:absolute;z-index:2517079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34pt,7.3pt" to="344.5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" strokecolor="gray" strokeweight=".3mm"/>
                  </w:pict>
                </mc:Fallback>
              </mc:AlternateContent>
            </w:r>
            <w:r w:rsidRPr="003726F1">
              <w:rPr>
                <w:rFonts w:ascii="Tahoma" w:hAnsi="Tahoma" w:cs="Tahoma"/>
                <w:noProof/>
                <w:color w:val="000000"/>
                <w:sz w:val="12"/>
                <w:szCs w:val="12"/>
                <w:lang w:eastAsia="es-CO" w:bidi="ar-SA"/>
              </w:rPr>
              <mc:AlternateContent>
                <mc:Choice Requires="wps">
                  <w:drawing>
                    <wp:anchor distT="0" distB="0" distL="114300" distR="114300" simplePos="0" relativeHeight="251719168" behindDoc="0" locked="0" layoutInCell="1" allowOverlap="1" wp14:anchorId="0CA470A2" wp14:editId="1B81B173">
                      <wp:simplePos x="0" y="0"/>
                      <wp:positionH relativeFrom="column">
                        <wp:posOffset>2531110</wp:posOffset>
                      </wp:positionH>
                      <wp:positionV relativeFrom="paragraph">
                        <wp:posOffset>13970</wp:posOffset>
                      </wp:positionV>
                      <wp:extent cx="123190" cy="85725"/>
                      <wp:effectExtent l="12065" t="5715" r="7620" b="13335"/>
                      <wp:wrapNone/>
                      <wp:docPr id="346" name="Elipse 3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190" cy="85725"/>
                              </a:xfrm>
                              <a:prstGeom prst="ellipse">
                                <a:avLst/>
                              </a:prstGeom>
                              <a:solidFill>
                                <a:srgbClr val="CFE7F5">
                                  <a:alpha val="0"/>
                                </a:srgbClr>
                              </a:solidFill>
                              <a:ln w="3960">
                                <a:solidFill>
                                  <a:srgbClr val="000000"/>
                                </a:solidFill>
                                <a:round/>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552C0066" id="Elipse 346" o:spid="_x0000_s1026" style="position:absolute;margin-left:199.3pt;margin-top:1.1pt;width:9.7pt;height:6.75pt;z-index:2517191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" fillcolor="#cfe7f5" strokeweight=".11mm">
                      <v:fill opacity="0"/>
                    </v:oval>
                  </w:pict>
                </mc:Fallback>
              </mc:AlternateContent>
            </w:r>
            <w:r w:rsidRPr="003726F1">
              <w:rPr>
                <w:rFonts w:ascii="Tahoma" w:hAnsi="Tahoma" w:cs="Tahoma"/>
                <w:noProof/>
                <w:color w:val="000000"/>
                <w:sz w:val="12"/>
                <w:szCs w:val="12"/>
                <w:lang w:eastAsia="es-CO" w:bidi="ar-SA"/>
              </w:rPr>
              <mc:AlternateContent>
                <mc:Choice Requires="wps">
                  <w:drawing>
                    <wp:anchor distT="0" distB="0" distL="114300" distR="114300" simplePos="0" relativeHeight="251718144" behindDoc="0" locked="0" layoutInCell="1" allowOverlap="1" wp14:anchorId="59813DE6" wp14:editId="4E309870">
                      <wp:simplePos x="0" y="0"/>
                      <wp:positionH relativeFrom="column">
                        <wp:posOffset>2134235</wp:posOffset>
                      </wp:positionH>
                      <wp:positionV relativeFrom="paragraph">
                        <wp:posOffset>7620</wp:posOffset>
                      </wp:positionV>
                      <wp:extent cx="123190" cy="85725"/>
                      <wp:effectExtent l="12065" t="5715" r="7620" b="13335"/>
                      <wp:wrapNone/>
                      <wp:docPr id="347" name="Elipse 3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190" cy="85725"/>
                              </a:xfrm>
                              <a:prstGeom prst="ellipse">
                                <a:avLst/>
                              </a:prstGeom>
                              <a:solidFill>
                                <a:srgbClr val="CFE7F5">
                                  <a:alpha val="0"/>
                                </a:srgbClr>
                              </a:solidFill>
                              <a:ln w="3960">
                                <a:solidFill>
                                  <a:srgbClr val="000000"/>
                                </a:solidFill>
                                <a:round/>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31B1F66D" id="Elipse 347" o:spid="_x0000_s1026" style="position:absolute;margin-left:168.05pt;margin-top:.6pt;width:9.7pt;height:6.75pt;z-index:2517181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" fillcolor="#cfe7f5" strokeweight=".11mm">
                      <v:fill opacity="0"/>
                    </v:oval>
                  </w:pict>
                </mc:Fallback>
              </mc:AlternateContent>
            </w:r>
            <w:r w:rsidRPr="003726F1">
              <w:rPr>
                <w:rFonts w:ascii="Tahoma" w:hAnsi="Tahoma" w:cs="Tahoma"/>
                <w:noProof/>
                <w:color w:val="000000"/>
                <w:sz w:val="12"/>
                <w:szCs w:val="12"/>
                <w:lang w:eastAsia="es-CO" w:bidi="ar-SA"/>
              </w:rPr>
              <mc:AlternateContent>
                <mc:Choice Requires="wps">
                  <w:drawing>
                    <wp:anchor distT="0" distB="0" distL="114300" distR="114300" simplePos="0" relativeHeight="251717120" behindDoc="0" locked="0" layoutInCell="1" allowOverlap="1" wp14:anchorId="3954F281" wp14:editId="0AE81556">
                      <wp:simplePos x="0" y="0"/>
                      <wp:positionH relativeFrom="column">
                        <wp:posOffset>994410</wp:posOffset>
                      </wp:positionH>
                      <wp:positionV relativeFrom="paragraph">
                        <wp:posOffset>13970</wp:posOffset>
                      </wp:positionV>
                      <wp:extent cx="123190" cy="85725"/>
                      <wp:effectExtent l="12065" t="5715" r="7620" b="13335"/>
                      <wp:wrapNone/>
                      <wp:docPr id="348" name="Elipse 3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190" cy="85725"/>
                              </a:xfrm>
                              <a:prstGeom prst="ellipse">
                                <a:avLst/>
                              </a:prstGeom>
                              <a:solidFill>
                                <a:srgbClr val="CFE7F5">
                                  <a:alpha val="0"/>
                                </a:srgbClr>
                              </a:solidFill>
                              <a:ln w="3960">
                                <a:solidFill>
                                  <a:srgbClr val="000000"/>
                                </a:solidFill>
                                <a:round/>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069D154A" id="Elipse 348" o:spid="_x0000_s1026" style="position:absolute;margin-left:78.3pt;margin-top:1.1pt;width:9.7pt;height:6.75pt;z-index:2517171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" fillcolor="#cfe7f5" strokeweight=".11mm">
                      <v:fill opacity="0"/>
                    </v:oval>
                  </w:pict>
                </mc:Fallback>
              </mc:AlternateContent>
            </w:r>
            <w:r w:rsidRPr="003726F1">
              <w:rPr>
                <w:rFonts w:ascii="Tahoma" w:hAnsi="Tahoma" w:cs="Tahoma"/>
                <w:sz w:val="12"/>
                <w:szCs w:val="12"/>
              </w:rPr>
              <w:t xml:space="preserve">Rendimientos por inversiones       Dividendos y participaciones           Otro     </w:t>
            </w:r>
            <w:proofErr w:type="gramStart"/>
            <w:r w:rsidRPr="003726F1">
              <w:rPr>
                <w:rFonts w:ascii="Tahoma" w:hAnsi="Tahoma" w:cs="Tahoma"/>
                <w:sz w:val="12"/>
                <w:szCs w:val="12"/>
              </w:rPr>
              <w:t xml:space="preserve">   ¿</w:t>
            </w:r>
            <w:proofErr w:type="gramEnd"/>
            <w:r w:rsidRPr="003726F1">
              <w:rPr>
                <w:rFonts w:ascii="Tahoma" w:hAnsi="Tahoma" w:cs="Tahoma"/>
                <w:sz w:val="12"/>
                <w:szCs w:val="12"/>
              </w:rPr>
              <w:t xml:space="preserve">Cuál?:                                                          </w:t>
            </w:r>
            <w:proofErr w:type="gramStart"/>
            <w:r w:rsidRPr="003726F1">
              <w:rPr>
                <w:rFonts w:ascii="Tahoma" w:hAnsi="Tahoma" w:cs="Tahoma"/>
                <w:sz w:val="12"/>
                <w:szCs w:val="12"/>
              </w:rPr>
              <w:t xml:space="preserve">  .</w:t>
            </w:r>
            <w:proofErr w:type="gramEnd"/>
            <w:r w:rsidRPr="003726F1">
              <w:rPr>
                <w:rFonts w:ascii="Tahoma" w:hAnsi="Tahoma" w:cs="Tahoma"/>
                <w:sz w:val="12"/>
                <w:szCs w:val="12"/>
              </w:rPr>
              <w:t xml:space="preserve"> </w:t>
            </w:r>
            <w:proofErr w:type="spellStart"/>
            <w:r w:rsidRPr="003726F1">
              <w:rPr>
                <w:rFonts w:ascii="Tahoma" w:hAnsi="Tahoma" w:cs="Tahoma"/>
                <w:bCs/>
                <w:sz w:val="12"/>
                <w:szCs w:val="12"/>
              </w:rPr>
              <w:t>iii</w:t>
            </w:r>
            <w:proofErr w:type="spellEnd"/>
            <w:r w:rsidRPr="003726F1">
              <w:rPr>
                <w:rFonts w:ascii="Tahoma" w:hAnsi="Tahoma" w:cs="Tahoma"/>
                <w:bCs/>
                <w:sz w:val="12"/>
                <w:szCs w:val="12"/>
              </w:rPr>
              <w:t xml:space="preserve">) </w:t>
            </w:r>
            <w:r w:rsidRPr="003726F1">
              <w:rPr>
                <w:rFonts w:ascii="Tahoma" w:hAnsi="Tahoma" w:cs="Tahoma"/>
                <w:sz w:val="12"/>
                <w:szCs w:val="12"/>
              </w:rPr>
              <w:t xml:space="preserve">País origen de los recursos: Colombia       Otro     </w:t>
            </w:r>
          </w:p>
          <w:p w14:paraId="665BFC03" w14:textId="631E5175" w:rsidR="00E43124" w:rsidRPr="005F38FE" w:rsidRDefault="00E43124" w:rsidP="005F38FE">
            <w:pPr>
              <w:pStyle w:val="Encabezado"/>
              <w:snapToGrid w:val="0"/>
              <w:jc w:val="both"/>
              <w:rPr>
                <w:rFonts w:ascii="Tahoma" w:hAnsi="Tahoma" w:cs="Tahoma"/>
                <w:sz w:val="12"/>
                <w:szCs w:val="12"/>
              </w:rPr>
            </w:pPr>
            <w:r w:rsidRPr="003726F1">
              <w:rPr>
                <w:rFonts w:ascii="Tahoma" w:hAnsi="Tahoma"/>
                <w:noProof/>
                <w:sz w:val="12"/>
                <w:szCs w:val="12"/>
                <w:lang w:eastAsia="es-CO" w:bidi="ar-SA"/>
              </w:rPr>
              <mc:AlternateContent>
                <mc:Choice Requires="wps">
                  <w:drawing>
                    <wp:anchor distT="0" distB="0" distL="114300" distR="114300" simplePos="0" relativeHeight="251708928" behindDoc="0" locked="0" layoutInCell="1" allowOverlap="1" wp14:anchorId="048728E3" wp14:editId="5038391F">
                      <wp:simplePos x="0" y="0"/>
                      <wp:positionH relativeFrom="column">
                        <wp:posOffset>262890</wp:posOffset>
                      </wp:positionH>
                      <wp:positionV relativeFrom="paragraph">
                        <wp:posOffset>84455</wp:posOffset>
                      </wp:positionV>
                      <wp:extent cx="1071719" cy="0"/>
                      <wp:effectExtent l="0" t="0" r="33655" b="19050"/>
                      <wp:wrapNone/>
                      <wp:docPr id="174" name="Conector recto 174"/>
                      <wp:cNvGraphicFramePr/>
                      <a:graphic xmlns:a="http://schemas.openxmlformats.org/drawingml/2006/main">
                        <a:graphicData uri="http://schemas.microsoft.com/office/word/2010/wordprocessingShape">
                          <wps:wsp>
                            <wps:cNvCnPr/>
                            <wps:spPr>
                              <a:xfrm flipV="1">
                                <a:off x="0" y="0"/>
                                <a:ext cx="1071719" cy="0"/>
                              </a:xfrm>
                              <a:prstGeom prst="line">
                                <a:avLst/>
                              </a:prstGeom>
                              <a:noFill/>
                              <a:ln w="10800">
                                <a:solidFill>
                                  <a:srgbClr val="808080"/>
                                </a:solidFill>
                                <a:prstDash val="solid"/>
                              </a:ln>
                            </wps:spPr>
                            <wps:bodyPr/>
                          </wps:wsp>
                        </a:graphicData>
                      </a:graphic>
                      <wp14:sizeRelV relativeFrom="margin">
                        <wp14:pctHeight>0</wp14:pctHeight>
                      </wp14:sizeRelV>
                    </wp:anchor>
                  </w:drawing>
                </mc:Choice>
                <mc:Fallback>
                  <w:pict>
                    <v:line w14:anchorId="1AFB209F" id="Conector recto 174" o:spid="_x0000_s1026" style="position:absolute;flip:y;z-index:251708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0.7pt,6.65pt" to="105.1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" strokecolor="gray" strokeweight=".3mm"/>
                  </w:pict>
                </mc:Fallback>
              </mc:AlternateContent>
            </w:r>
            <w:r w:rsidRPr="003726F1">
              <w:rPr>
                <w:rFonts w:ascii="Tahoma" w:hAnsi="Tahoma" w:cs="Tahoma"/>
                <w:sz w:val="12"/>
                <w:szCs w:val="12"/>
              </w:rPr>
              <w:t xml:space="preserve">¿Cuál?:                                         </w:t>
            </w:r>
            <w:proofErr w:type="gramStart"/>
            <w:r w:rsidRPr="003726F1">
              <w:rPr>
                <w:rFonts w:ascii="Tahoma" w:hAnsi="Tahoma" w:cs="Tahoma"/>
                <w:sz w:val="12"/>
                <w:szCs w:val="12"/>
              </w:rPr>
              <w:t xml:space="preserve">  </w:t>
            </w:r>
            <w:r w:rsidRPr="003726F1">
              <w:rPr>
                <w:rFonts w:ascii="Tahoma" w:hAnsi="Tahoma" w:cs="Tahoma"/>
                <w:bCs/>
                <w:sz w:val="12"/>
                <w:szCs w:val="12"/>
              </w:rPr>
              <w:t>.</w:t>
            </w:r>
            <w:proofErr w:type="spellStart"/>
            <w:r w:rsidRPr="003726F1">
              <w:rPr>
                <w:rFonts w:ascii="Tahoma" w:hAnsi="Tahoma" w:cs="Tahoma"/>
                <w:bCs/>
                <w:sz w:val="12"/>
                <w:szCs w:val="12"/>
              </w:rPr>
              <w:t>iv</w:t>
            </w:r>
            <w:proofErr w:type="spellEnd"/>
            <w:proofErr w:type="gramEnd"/>
            <w:r w:rsidRPr="003726F1">
              <w:rPr>
                <w:rFonts w:ascii="Tahoma" w:hAnsi="Tahoma" w:cs="Tahoma"/>
                <w:bCs/>
                <w:sz w:val="12"/>
                <w:szCs w:val="12"/>
              </w:rPr>
              <w:t xml:space="preserve">) </w:t>
            </w:r>
            <w:r w:rsidRPr="003726F1">
              <w:rPr>
                <w:rFonts w:ascii="Tahoma" w:hAnsi="Tahoma" w:cs="Tahoma"/>
                <w:sz w:val="12"/>
                <w:szCs w:val="12"/>
              </w:rPr>
              <w:t xml:space="preserve">Declaro que los recursos </w:t>
            </w:r>
            <w:r w:rsidR="005413B0" w:rsidRPr="003726F1">
              <w:rPr>
                <w:rFonts w:ascii="Tahoma" w:hAnsi="Tahoma" w:cs="Tahoma"/>
                <w:sz w:val="12"/>
                <w:szCs w:val="12"/>
              </w:rPr>
              <w:t>y bienes destinados al desarrollo del objeto contratado</w:t>
            </w:r>
            <w:r w:rsidRPr="003726F1">
              <w:rPr>
                <w:rFonts w:ascii="Tahoma" w:hAnsi="Tahoma" w:cs="Tahoma"/>
                <w:sz w:val="12"/>
                <w:szCs w:val="12"/>
              </w:rPr>
              <w:t xml:space="preserve"> no provienen de ninguna actividad ilícita de las contempladas en el Código Penal colombiano o en cualquier norma que lo modifique o adicione.</w:t>
            </w:r>
            <w:r w:rsidR="005F38FE">
              <w:rPr>
                <w:rFonts w:ascii="Tahoma" w:hAnsi="Tahoma" w:cs="Tahoma"/>
                <w:sz w:val="12"/>
                <w:szCs w:val="12"/>
              </w:rPr>
              <w:t xml:space="preserve"> </w:t>
            </w:r>
            <w:r w:rsidR="005F38FE" w:rsidRPr="005F38FE">
              <w:rPr>
                <w:rFonts w:ascii="Tahoma" w:hAnsi="Tahoma" w:cs="Tahoma"/>
                <w:sz w:val="12"/>
                <w:szCs w:val="12"/>
              </w:rPr>
              <w:t xml:space="preserve">Y, que </w:t>
            </w:r>
            <w:proofErr w:type="gramStart"/>
            <w:r w:rsidR="005F38FE" w:rsidRPr="005F38FE">
              <w:rPr>
                <w:rFonts w:ascii="Tahoma" w:hAnsi="Tahoma" w:cs="Tahoma"/>
                <w:sz w:val="12"/>
                <w:szCs w:val="12"/>
              </w:rPr>
              <w:t>ninguno de mis fondos son</w:t>
            </w:r>
            <w:proofErr w:type="gramEnd"/>
            <w:r w:rsidR="005F38FE" w:rsidRPr="005F38FE">
              <w:rPr>
                <w:rFonts w:ascii="Tahoma" w:hAnsi="Tahoma" w:cs="Tahoma"/>
                <w:sz w:val="12"/>
                <w:szCs w:val="12"/>
              </w:rPr>
              <w:t xml:space="preserve"> provenientes de actividades ilícitas, no realizo, ni realizaré transacciones destinadas a tales actividades o a</w:t>
            </w:r>
            <w:r w:rsidR="005F38FE">
              <w:rPr>
                <w:rFonts w:ascii="Tahoma" w:hAnsi="Tahoma" w:cs="Tahoma"/>
                <w:sz w:val="12"/>
                <w:szCs w:val="12"/>
              </w:rPr>
              <w:t xml:space="preserve"> </w:t>
            </w:r>
            <w:r w:rsidR="005F38FE" w:rsidRPr="005F38FE">
              <w:rPr>
                <w:rFonts w:ascii="Tahoma" w:hAnsi="Tahoma" w:cs="Tahoma"/>
                <w:sz w:val="12"/>
                <w:szCs w:val="12"/>
              </w:rPr>
              <w:t>favor de personas relacionadas con las mismas.</w:t>
            </w:r>
            <w:r w:rsidRPr="003726F1">
              <w:rPr>
                <w:rFonts w:ascii="Tahoma" w:hAnsi="Tahoma" w:cs="Tahoma"/>
                <w:sz w:val="12"/>
                <w:szCs w:val="12"/>
              </w:rPr>
              <w:t xml:space="preserve">  </w:t>
            </w:r>
            <w:r w:rsidRPr="003726F1">
              <w:rPr>
                <w:rFonts w:ascii="Tahoma" w:hAnsi="Tahoma" w:cs="Tahoma"/>
                <w:bCs/>
                <w:sz w:val="12"/>
                <w:szCs w:val="12"/>
              </w:rPr>
              <w:t xml:space="preserve">v) </w:t>
            </w:r>
            <w:r w:rsidRPr="003726F1">
              <w:rPr>
                <w:rFonts w:ascii="Tahoma" w:hAnsi="Tahoma" w:cs="Tahoma"/>
                <w:sz w:val="12"/>
                <w:szCs w:val="12"/>
              </w:rPr>
              <w:t>Autorizo(amos) a LA COOPERATIVA a saldar las cuentas y depósitos que mantenga(</w:t>
            </w:r>
            <w:proofErr w:type="spellStart"/>
            <w:r w:rsidRPr="003726F1">
              <w:rPr>
                <w:rFonts w:ascii="Tahoma" w:hAnsi="Tahoma" w:cs="Tahoma"/>
                <w:sz w:val="12"/>
                <w:szCs w:val="12"/>
              </w:rPr>
              <w:t>mos</w:t>
            </w:r>
            <w:proofErr w:type="spellEnd"/>
            <w:r w:rsidRPr="003726F1">
              <w:rPr>
                <w:rFonts w:ascii="Tahoma" w:hAnsi="Tahoma" w:cs="Tahoma"/>
                <w:sz w:val="12"/>
                <w:szCs w:val="12"/>
              </w:rPr>
              <w:t xml:space="preserve">) en esta institución, en caso de infracción de cualquiera de los numerales contenidos en este documento o la violación </w:t>
            </w:r>
            <w:proofErr w:type="gramStart"/>
            <w:r w:rsidRPr="003726F1">
              <w:rPr>
                <w:rFonts w:ascii="Tahoma" w:hAnsi="Tahoma" w:cs="Tahoma"/>
                <w:sz w:val="12"/>
                <w:szCs w:val="12"/>
              </w:rPr>
              <w:t>del mismo</w:t>
            </w:r>
            <w:proofErr w:type="gramEnd"/>
            <w:r w:rsidRPr="003726F1">
              <w:rPr>
                <w:rFonts w:ascii="Tahoma" w:hAnsi="Tahoma" w:cs="Tahoma"/>
                <w:sz w:val="12"/>
                <w:szCs w:val="12"/>
              </w:rPr>
              <w:t>.</w:t>
            </w:r>
          </w:p>
        </w:tc>
      </w:tr>
      <w:tr w:rsidR="00E43124" w:rsidRPr="003726F1" w14:paraId="4F550A28" w14:textId="77777777" w:rsidTr="00054736">
        <w:trPr>
          <w:trHeight w:val="227"/>
          <w:jc w:val="center"/>
        </w:trPr>
        <w:tc>
          <w:tcPr>
            <w:tcW w:w="11477" w:type="dxa"/>
            <w:shd w:val="clear" w:color="auto" w:fill="D0CECE" w:themeFill="background2" w:themeFillShade="E6"/>
            <w:tcMar>
              <w:top w:w="0" w:type="dxa"/>
              <w:left w:w="0" w:type="dxa"/>
              <w:bottom w:w="0" w:type="dxa"/>
              <w:right w:w="0" w:type="dxa"/>
            </w:tcMar>
            <w:vAlign w:val="center"/>
          </w:tcPr>
          <w:p w14:paraId="380FC067" w14:textId="7ED52316" w:rsidR="00E43124" w:rsidRPr="003726F1" w:rsidRDefault="006E72BD" w:rsidP="00B86A09">
            <w:pPr>
              <w:pStyle w:val="Ttulo1"/>
              <w:snapToGrid w:val="0"/>
              <w:rPr>
                <w:sz w:val="14"/>
                <w:szCs w:val="14"/>
              </w:rPr>
            </w:pPr>
            <w:r>
              <w:rPr>
                <w:sz w:val="14"/>
                <w:szCs w:val="14"/>
              </w:rPr>
              <w:lastRenderedPageBreak/>
              <w:t xml:space="preserve">AUTORIZACIÓN INTEGRAL PARA EL TRATAMIENTO DE DATOS PERSONALES Y GESTIÓN DE INFORMACIÓN FINANCIERA, CREDITICIA, COMERCIAL Y SERVICIOS – LEY 1581 DE 2012 Y LEY 1266 DE 2008  </w:t>
            </w:r>
          </w:p>
        </w:tc>
      </w:tr>
      <w:tr w:rsidR="00E43124" w:rsidRPr="003726F1" w14:paraId="44F98262" w14:textId="77777777" w:rsidTr="00054736">
        <w:trPr>
          <w:trHeight w:val="170"/>
          <w:jc w:val="center"/>
        </w:trPr>
        <w:tc>
          <w:tcPr>
            <w:tcW w:w="11477" w:type="dxa"/>
            <w:shd w:val="clear" w:color="auto" w:fill="FFFFFF" w:themeFill="background1"/>
            <w:tcMar>
              <w:top w:w="0" w:type="dxa"/>
              <w:left w:w="0" w:type="dxa"/>
              <w:bottom w:w="0" w:type="dxa"/>
              <w:right w:w="0" w:type="dxa"/>
            </w:tcMar>
          </w:tcPr>
          <w:p w14:paraId="334C8655" w14:textId="77777777" w:rsidR="00B84DCF" w:rsidRDefault="00B84DCF" w:rsidP="00B84DCF">
            <w:pPr>
              <w:jc w:val="both"/>
              <w:rPr>
                <w:rFonts w:ascii="Tahoma" w:eastAsia="Tahoma" w:hAnsi="Tahoma" w:cs="Tahoma"/>
                <w:sz w:val="12"/>
                <w:szCs w:val="12"/>
              </w:rPr>
            </w:pPr>
            <w:r>
              <w:rPr>
                <w:rFonts w:ascii="Tahoma" w:eastAsia="Tahoma" w:hAnsi="Tahoma" w:cs="Tahoma"/>
                <w:sz w:val="12"/>
                <w:szCs w:val="12"/>
              </w:rPr>
              <w:t>En virtud de lo dispuesto en la Ley 1581 de 2012 y el Decreto Reglamentario 1377 de 2013, Ley 1266 de 2008 y demás normas concordantes sobre protección de datos personales, actuando en mi calidad titular de la información, otorgo a la COOPERATIVA FINANCIERA COTRAFA, en su calidad de responsable del tratamiento, mi autorización de forma previa, expresa, voluntaria especifica e informada para que directamente o por intermedio de encargados debidamente autorizados, realice la recolección, almacenamiento, uso, circulación, supresión y en general, el tratamiento de mis datos personales, incluyendo datos sensibles y biométricos, conforme a las finalidades establecidas en su Política de Tratamiento de Datos Personales disponibles en su página web:</w:t>
            </w:r>
            <w:r>
              <w:rPr>
                <w:rFonts w:ascii="Tahoma" w:eastAsia="Tahoma" w:hAnsi="Tahoma" w:cs="Tahoma"/>
                <w:i/>
                <w:sz w:val="12"/>
                <w:szCs w:val="12"/>
              </w:rPr>
              <w:t xml:space="preserve"> www.cotrafa.com.co</w:t>
            </w:r>
            <w:r>
              <w:rPr>
                <w:rFonts w:ascii="Tahoma" w:eastAsia="Tahoma" w:hAnsi="Tahoma" w:cs="Tahoma"/>
                <w:sz w:val="12"/>
                <w:szCs w:val="12"/>
              </w:rPr>
              <w:t>, entre las que se incluyen y sin limitarse a: (i) realizar el proceso de selección y vinculación del proveedor, contratista o aliado con Cotrafa Financiera, generando el desarrollo de los procedimientos internos, los cuales son de relacionamiento, contables, financieros, comerciales, logísticos, entre otros, (</w:t>
            </w:r>
            <w:proofErr w:type="spellStart"/>
            <w:r>
              <w:rPr>
                <w:rFonts w:ascii="Tahoma" w:eastAsia="Tahoma" w:hAnsi="Tahoma" w:cs="Tahoma"/>
                <w:sz w:val="12"/>
                <w:szCs w:val="12"/>
              </w:rPr>
              <w:t>ii</w:t>
            </w:r>
            <w:proofErr w:type="spellEnd"/>
            <w:r>
              <w:rPr>
                <w:rFonts w:ascii="Tahoma" w:eastAsia="Tahoma" w:hAnsi="Tahoma" w:cs="Tahoma"/>
                <w:sz w:val="12"/>
                <w:szCs w:val="12"/>
              </w:rPr>
              <w:t>) desarrollar los procesos que se requieran para la adecuada prestación de los productos y servicios contratados, (</w:t>
            </w:r>
            <w:proofErr w:type="spellStart"/>
            <w:r>
              <w:rPr>
                <w:rFonts w:ascii="Tahoma" w:eastAsia="Tahoma" w:hAnsi="Tahoma" w:cs="Tahoma"/>
                <w:sz w:val="12"/>
                <w:szCs w:val="12"/>
              </w:rPr>
              <w:t>iii</w:t>
            </w:r>
            <w:proofErr w:type="spellEnd"/>
            <w:r>
              <w:rPr>
                <w:rFonts w:ascii="Tahoma" w:eastAsia="Tahoma" w:hAnsi="Tahoma" w:cs="Tahoma"/>
                <w:sz w:val="12"/>
                <w:szCs w:val="12"/>
              </w:rPr>
              <w:t>) conocer la ubicación y datos de contacto del proveedor, contratista o aliado para efectos de notificaciones con fines de seguridad y ofrecimiento de beneficios y ofertas comerciales, (</w:t>
            </w:r>
            <w:proofErr w:type="spellStart"/>
            <w:r>
              <w:rPr>
                <w:rFonts w:ascii="Tahoma" w:eastAsia="Tahoma" w:hAnsi="Tahoma" w:cs="Tahoma"/>
                <w:sz w:val="12"/>
                <w:szCs w:val="12"/>
              </w:rPr>
              <w:t>iv</w:t>
            </w:r>
            <w:proofErr w:type="spellEnd"/>
            <w:r>
              <w:rPr>
                <w:rFonts w:ascii="Tahoma" w:eastAsia="Tahoma" w:hAnsi="Tahoma" w:cs="Tahoma"/>
                <w:sz w:val="12"/>
                <w:szCs w:val="12"/>
              </w:rPr>
              <w:t>) administrar y verificar antecedentes comerciales, reputacionales y los riesgos de lavado de activos y financiación del terrorismo y financiamiento de la proliferación de armas de destrucción masiva, así como para detectar y/o prevenir el fraude, la corrupción, el soborno nacional y transnacional y otras actividades ilegales, por parte del proveedor, contratista, aliados, (v) responder a solicitudes de autoridades judiciales o administrativas competentes, procurando en todo caso divulgar sólo la información pertinente y necesaria para dar respuesta a la respectiva solicitud, (vi) recibir información de Cotrafa Financiera sobre información legal, de seguridad, campañas comerciales actuales y futuras, promoción de productos y servicios, eventos, programas, publicaciones, actualidad del sector, información empresarial y educación financiera, entre otros temas relacionados con la capacidad estatutaria, contractual y/o legal de Cotrafa Financiera. También se informará sobre cambios o mejoras en los canales de atención. Dicha información podrá ser enviada a través de llamada telefónica, mensaje de texto, correo electrónico, WhatsApp o cualquier red social o aplicación de mensajería, ya sea directamente o por medio de terceros, (</w:t>
            </w:r>
            <w:proofErr w:type="spellStart"/>
            <w:r>
              <w:rPr>
                <w:rFonts w:ascii="Tahoma" w:eastAsia="Tahoma" w:hAnsi="Tahoma" w:cs="Tahoma"/>
                <w:sz w:val="12"/>
                <w:szCs w:val="12"/>
              </w:rPr>
              <w:t>vii</w:t>
            </w:r>
            <w:proofErr w:type="spellEnd"/>
            <w:r>
              <w:rPr>
                <w:rFonts w:ascii="Tahoma" w:eastAsia="Tahoma" w:hAnsi="Tahoma" w:cs="Tahoma"/>
                <w:sz w:val="12"/>
                <w:szCs w:val="12"/>
              </w:rPr>
              <w:t>) tratar sus Datos Personales, incluso los biométricos, que son Datos Sensibles, pudiendo o no utilizar computación en la nube o plataformas tecnológicas, para las finalidades aquí descritas, (</w:t>
            </w:r>
            <w:proofErr w:type="spellStart"/>
            <w:r>
              <w:rPr>
                <w:rFonts w:ascii="Tahoma" w:eastAsia="Tahoma" w:hAnsi="Tahoma" w:cs="Tahoma"/>
                <w:sz w:val="12"/>
                <w:szCs w:val="12"/>
              </w:rPr>
              <w:t>viii</w:t>
            </w:r>
            <w:proofErr w:type="spellEnd"/>
            <w:r>
              <w:rPr>
                <w:rFonts w:ascii="Tahoma" w:eastAsia="Tahoma" w:hAnsi="Tahoma" w:cs="Tahoma"/>
                <w:sz w:val="12"/>
                <w:szCs w:val="12"/>
              </w:rPr>
              <w:t>) tener acceso y realizar la consulta de los datos personales que se encuentren registrados o almacenados en las bases de datos de cualquier entidad pública o privada, tales como Ministerios, Dirección de Impuestos y Aduanas Nacionales (DIAN), Departamento Administrativo Nacional de Estadística (DANE), Sistema de Identificación de Potenciales Beneficiarios de Programas Sociales (SISBEN), Fiscalía General de la Nación, Registraduría Nacional del Estado Civil, despachos judiciales (juzgados, tribunales y altas cortes), así como organismos internacionales como las Naciones Unidas o Listas restrictivas y vinculantes tales como la Lista Clinton, entre otros, (</w:t>
            </w:r>
            <w:proofErr w:type="spellStart"/>
            <w:r>
              <w:rPr>
                <w:rFonts w:ascii="Tahoma" w:eastAsia="Tahoma" w:hAnsi="Tahoma" w:cs="Tahoma"/>
                <w:sz w:val="12"/>
                <w:szCs w:val="12"/>
              </w:rPr>
              <w:t>ix</w:t>
            </w:r>
            <w:proofErr w:type="spellEnd"/>
            <w:r>
              <w:rPr>
                <w:rFonts w:ascii="Tahoma" w:eastAsia="Tahoma" w:hAnsi="Tahoma" w:cs="Tahoma"/>
                <w:sz w:val="12"/>
                <w:szCs w:val="12"/>
              </w:rPr>
              <w:t xml:space="preserve">) realizar actividades de videovigilancia, Capturamos datos personales como imagen, por medio de cámaras, video cámaras, análogas y/o digitales y/o cámaras IP, circuitos cerrados de televisión (CCTV). La finalidad del tratamiento de dichos datos es la de garantizar la seguridad y protección de las personas (empleados, contratistas, proveedores, asociados, clientes, visitantes y demás terceros), así como los bienes y las operaciones realizadas dentro de las instalaciones.  </w:t>
            </w:r>
          </w:p>
          <w:p w14:paraId="19CA48D7" w14:textId="77777777" w:rsidR="00B84DCF" w:rsidRDefault="00B84DCF" w:rsidP="00B84DCF">
            <w:pPr>
              <w:jc w:val="both"/>
              <w:rPr>
                <w:rFonts w:ascii="Tahoma" w:eastAsia="Tahoma" w:hAnsi="Tahoma" w:cs="Tahoma"/>
                <w:sz w:val="12"/>
                <w:szCs w:val="12"/>
              </w:rPr>
            </w:pPr>
            <w:r>
              <w:rPr>
                <w:rFonts w:ascii="Tahoma" w:eastAsia="Tahoma" w:hAnsi="Tahoma" w:cs="Tahoma"/>
                <w:sz w:val="12"/>
                <w:szCs w:val="12"/>
              </w:rPr>
              <w:t>Igualmente, autorizo de forma expresa a la COOPERATIVA FINANCIERA COTRAFA, en su calidad de fuente de información para: (i) consultar, reportar, procesar, actualizar y suprimir información relativa a mi comportamiento financiero, crediticio, comercial y de servicios, ante centrales de información autorizadas como EXPERIAN COLOMBIA S.A. TRANSUNION, así como otras bases de datos públicas y privadas, nacionales o extranjeras, en calidad de operadores de información, (</w:t>
            </w:r>
            <w:proofErr w:type="spellStart"/>
            <w:r>
              <w:rPr>
                <w:rFonts w:ascii="Tahoma" w:eastAsia="Tahoma" w:hAnsi="Tahoma" w:cs="Tahoma"/>
                <w:sz w:val="12"/>
                <w:szCs w:val="12"/>
              </w:rPr>
              <w:t>ii</w:t>
            </w:r>
            <w:proofErr w:type="spellEnd"/>
            <w:r>
              <w:rPr>
                <w:rFonts w:ascii="Tahoma" w:eastAsia="Tahoma" w:hAnsi="Tahoma" w:cs="Tahoma"/>
                <w:sz w:val="12"/>
                <w:szCs w:val="12"/>
              </w:rPr>
              <w:t>) evaluar mi comportamiento financiero en proceso de estudio, otorgamiento, modificación, administración y seguimiento de productos de crédito y demás servicios financieros prestados por la Cooperativa, (</w:t>
            </w:r>
            <w:proofErr w:type="spellStart"/>
            <w:r>
              <w:rPr>
                <w:rFonts w:ascii="Tahoma" w:eastAsia="Tahoma" w:hAnsi="Tahoma" w:cs="Tahoma"/>
                <w:sz w:val="12"/>
                <w:szCs w:val="12"/>
              </w:rPr>
              <w:t>iii</w:t>
            </w:r>
            <w:proofErr w:type="spellEnd"/>
            <w:r>
              <w:rPr>
                <w:rFonts w:ascii="Tahoma" w:eastAsia="Tahoma" w:hAnsi="Tahoma" w:cs="Tahoma"/>
                <w:sz w:val="12"/>
                <w:szCs w:val="12"/>
              </w:rPr>
              <w:t>) construir, validar y actualizar modelos de riesgo,  calificación, perfilamiento, segmento y predicción de ingresos, mediante el uso de información proveniente de fuentes internas y externas, incluyendo registros del SISBEN, el DANE, operadores del sistema de seguridad social y bases de datos de sector financiero, (</w:t>
            </w:r>
            <w:proofErr w:type="spellStart"/>
            <w:r>
              <w:rPr>
                <w:rFonts w:ascii="Tahoma" w:eastAsia="Tahoma" w:hAnsi="Tahoma" w:cs="Tahoma"/>
                <w:sz w:val="12"/>
                <w:szCs w:val="12"/>
              </w:rPr>
              <w:t>iv</w:t>
            </w:r>
            <w:proofErr w:type="spellEnd"/>
            <w:r>
              <w:rPr>
                <w:rFonts w:ascii="Tahoma" w:eastAsia="Tahoma" w:hAnsi="Tahoma" w:cs="Tahoma"/>
                <w:sz w:val="12"/>
                <w:szCs w:val="12"/>
              </w:rPr>
              <w:t>) comparar, enriquecer o complementar mi información con datos provenientes de terceros países, cuando sea necesario para el cumplimiento de finalidades legitimas relacionadas con la administración del riesgo o la prevención del lavado de activos, financiación del terrorismo o proliferación de armas de destrucción masiva (v) ejecutar procesos de alineación de cartera y validación de calificaciones crediticias, conforme a lo reportado por otras entidades financieras ante los operadores de información.</w:t>
            </w:r>
          </w:p>
          <w:p w14:paraId="1BD26FAB" w14:textId="00593168" w:rsidR="00B84DCF" w:rsidRPr="00B84DCF" w:rsidRDefault="00B84DCF" w:rsidP="00B84DCF">
            <w:pPr>
              <w:jc w:val="both"/>
              <w:rPr>
                <w:rFonts w:ascii="Tahoma" w:eastAsia="Tahoma" w:hAnsi="Tahoma" w:cs="Tahoma"/>
                <w:sz w:val="12"/>
                <w:szCs w:val="12"/>
              </w:rPr>
            </w:pPr>
            <w:r w:rsidRPr="00B84DCF">
              <w:rPr>
                <w:rFonts w:ascii="Tahoma" w:eastAsia="Tahoma" w:hAnsi="Tahoma" w:cs="Tahoma"/>
                <w:sz w:val="12"/>
                <w:szCs w:val="12"/>
              </w:rPr>
              <w:t>Esta autorización subsistirá mientras exista una obligación comercial, contractual o legal entre el titular y la Cooperativa, y se extenderá a cualquier tercero que adquiera, a cualquier título la titularidad de las obligaciones derivadas de dicha relación.</w:t>
            </w:r>
          </w:p>
          <w:p w14:paraId="0C73791A" w14:textId="56513589" w:rsidR="00E43124" w:rsidRPr="003726F1" w:rsidRDefault="00E43124" w:rsidP="006E72BD">
            <w:pPr>
              <w:pStyle w:val="Textbodyindent"/>
              <w:shd w:val="clear" w:color="auto" w:fill="FFFFFF"/>
              <w:snapToGrid w:val="0"/>
              <w:ind w:left="0"/>
              <w:jc w:val="both"/>
              <w:rPr>
                <w:b/>
                <w:sz w:val="12"/>
                <w:szCs w:val="12"/>
              </w:rPr>
            </w:pPr>
          </w:p>
        </w:tc>
      </w:tr>
      <w:tr w:rsidR="00E43124" w:rsidRPr="003726F1" w14:paraId="64448402" w14:textId="77777777" w:rsidTr="00054736">
        <w:trPr>
          <w:trHeight w:val="227"/>
          <w:jc w:val="center"/>
        </w:trPr>
        <w:tc>
          <w:tcPr>
            <w:tcW w:w="11477" w:type="dxa"/>
            <w:shd w:val="clear" w:color="auto" w:fill="D0CECE" w:themeFill="background2" w:themeFillShade="E6"/>
            <w:tcMar>
              <w:top w:w="0" w:type="dxa"/>
              <w:left w:w="0" w:type="dxa"/>
              <w:bottom w:w="0" w:type="dxa"/>
              <w:right w:w="0" w:type="dxa"/>
            </w:tcMar>
          </w:tcPr>
          <w:p w14:paraId="330BBC53" w14:textId="396F8DC1" w:rsidR="00E43124" w:rsidRPr="003726F1" w:rsidRDefault="006E72BD" w:rsidP="00B86A09">
            <w:pPr>
              <w:pStyle w:val="Ttulo1"/>
              <w:snapToGrid w:val="0"/>
              <w:rPr>
                <w:color w:val="000000"/>
                <w:sz w:val="14"/>
                <w:szCs w:val="14"/>
              </w:rPr>
            </w:pPr>
            <w:r>
              <w:rPr>
                <w:sz w:val="14"/>
                <w:szCs w:val="14"/>
              </w:rPr>
              <w:t>AUTORIZACIÓN GENERAL PARA EL ENVÍO DE INFORMACIÓN</w:t>
            </w:r>
          </w:p>
        </w:tc>
      </w:tr>
      <w:tr w:rsidR="00E43124" w:rsidRPr="003726F1" w14:paraId="518168E5" w14:textId="77777777" w:rsidTr="00054736">
        <w:trPr>
          <w:trHeight w:val="170"/>
          <w:jc w:val="center"/>
        </w:trPr>
        <w:tc>
          <w:tcPr>
            <w:tcW w:w="11477" w:type="dxa"/>
            <w:shd w:val="clear" w:color="auto" w:fill="FFFFFF" w:themeFill="background1"/>
            <w:tcMar>
              <w:top w:w="0" w:type="dxa"/>
              <w:left w:w="0" w:type="dxa"/>
              <w:bottom w:w="0" w:type="dxa"/>
              <w:right w:w="0" w:type="dxa"/>
            </w:tcMar>
          </w:tcPr>
          <w:p w14:paraId="2EE9918C" w14:textId="7B54C1D3" w:rsidR="00E43124" w:rsidRPr="003726F1" w:rsidRDefault="006E72BD" w:rsidP="00E43124">
            <w:pPr>
              <w:pStyle w:val="Ttulo1"/>
              <w:snapToGrid w:val="0"/>
              <w:spacing w:line="240" w:lineRule="auto"/>
              <w:ind w:left="0" w:firstLine="0"/>
              <w:jc w:val="both"/>
              <w:rPr>
                <w:bCs/>
                <w:sz w:val="14"/>
                <w:szCs w:val="14"/>
              </w:rPr>
            </w:pPr>
            <w:r>
              <w:rPr>
                <w:b w:val="0"/>
                <w:sz w:val="12"/>
                <w:szCs w:val="12"/>
              </w:rPr>
              <w:t>Autorizo voluntariamente a LA COOPERATIVA, para enviar y/o confirmar a través de cualquier medio de comunicación operaciones y transacciones que realicemos con dicha entidad, y/o confirmación de pagos parciales o totales mediante abono en cuenta o transferencias electrónicas a otras entidades que efectúe LA COOPERATIVA en virtud del contrato celebrado con ésta. La información puede enviarse al teléfono celular y/o al correo electrónico reportado como de nuestro uso o propiedad. El costo de los mensajes enviados será asumido por LA COOPERATIVA.</w:t>
            </w:r>
          </w:p>
        </w:tc>
      </w:tr>
      <w:tr w:rsidR="00E43124" w:rsidRPr="003726F1" w14:paraId="2C461007" w14:textId="77777777" w:rsidTr="00054736">
        <w:trPr>
          <w:trHeight w:val="227"/>
          <w:jc w:val="center"/>
        </w:trPr>
        <w:tc>
          <w:tcPr>
            <w:tcW w:w="11477" w:type="dxa"/>
            <w:shd w:val="clear" w:color="auto" w:fill="D0CECE" w:themeFill="background2" w:themeFillShade="E6"/>
            <w:tcMar>
              <w:top w:w="0" w:type="dxa"/>
              <w:left w:w="0" w:type="dxa"/>
              <w:bottom w:w="0" w:type="dxa"/>
              <w:right w:w="0" w:type="dxa"/>
            </w:tcMar>
          </w:tcPr>
          <w:p w14:paraId="4AD6C4BB" w14:textId="77777777" w:rsidR="00E43124" w:rsidRPr="003726F1" w:rsidRDefault="00E43124" w:rsidP="006E72BD">
            <w:pPr>
              <w:pStyle w:val="Ttulo1"/>
              <w:snapToGrid w:val="0"/>
              <w:rPr>
                <w:color w:val="000000"/>
                <w:sz w:val="14"/>
                <w:szCs w:val="14"/>
              </w:rPr>
            </w:pPr>
            <w:r w:rsidRPr="003726F1">
              <w:rPr>
                <w:color w:val="000000"/>
                <w:sz w:val="14"/>
                <w:szCs w:val="14"/>
              </w:rPr>
              <w:t>Firmas y huellas</w:t>
            </w:r>
          </w:p>
        </w:tc>
      </w:tr>
      <w:tr w:rsidR="00E43124" w:rsidRPr="003726F1" w14:paraId="6A6C92CD" w14:textId="77777777" w:rsidTr="00054736">
        <w:trPr>
          <w:trHeight w:val="170"/>
          <w:jc w:val="center"/>
        </w:trPr>
        <w:tc>
          <w:tcPr>
            <w:tcW w:w="11477" w:type="dxa"/>
            <w:shd w:val="clear" w:color="auto" w:fill="FFFFFF" w:themeFill="background1"/>
            <w:tcMar>
              <w:top w:w="0" w:type="dxa"/>
              <w:left w:w="0" w:type="dxa"/>
              <w:bottom w:w="0" w:type="dxa"/>
              <w:right w:w="0" w:type="dxa"/>
            </w:tcMar>
          </w:tcPr>
          <w:p w14:paraId="02039510" w14:textId="77777777" w:rsidR="006E72BD" w:rsidRDefault="006E72BD" w:rsidP="006E72BD">
            <w:pPr>
              <w:jc w:val="both"/>
              <w:rPr>
                <w:rFonts w:ascii="Tahoma" w:eastAsia="Tahoma" w:hAnsi="Tahoma" w:cs="Tahoma"/>
                <w:sz w:val="12"/>
                <w:szCs w:val="12"/>
              </w:rPr>
            </w:pPr>
            <w:r>
              <w:rPr>
                <w:rFonts w:ascii="Tahoma" w:eastAsia="Tahoma" w:hAnsi="Tahoma" w:cs="Tahoma"/>
                <w:sz w:val="12"/>
                <w:szCs w:val="12"/>
              </w:rPr>
              <w:t>Declaro que he sido informado de forma clara, suficiente y oportuna por parte de la COOPERATIVA FINANCIERA COTRAFA sobre el tratamiento al que serán sometidos mis datos personales, financieros, crediticios comerciales y de servicios, así como las finalidades específicas, el carácter facultativo de responder preguntas sobre datos sensibles, y los derechos que me asisten como titular de la información, conforme a lo previsto en la Ley 1581 de 2012, la Ley 1266 de 2008, y demás disposiciones concordantes. Así mismos, manifiesto que he sido informado de la existencia de la Política de Tratamiento de Datos Personales, publicada en el sitio web institucional: www.cotrafa.com.co, y de los canales habilitados para ejercer mis derechos de acceso, actualización, rectificación, supresión y revocatoria de la autorización otorgada.</w:t>
            </w:r>
          </w:p>
          <w:p w14:paraId="5F3D26A4" w14:textId="77777777" w:rsidR="00B84DCF" w:rsidRDefault="00B84DCF" w:rsidP="006E72BD">
            <w:pPr>
              <w:jc w:val="both"/>
              <w:rPr>
                <w:rFonts w:ascii="Tahoma" w:eastAsia="Tahoma" w:hAnsi="Tahoma" w:cs="Tahoma"/>
                <w:sz w:val="12"/>
                <w:szCs w:val="12"/>
              </w:rPr>
            </w:pPr>
          </w:p>
          <w:p w14:paraId="16E1AB12" w14:textId="5E7A4500" w:rsidR="00E43124" w:rsidRPr="003726F1" w:rsidRDefault="006E72BD" w:rsidP="006E72BD">
            <w:pPr>
              <w:pStyle w:val="Ttulo1"/>
              <w:snapToGrid w:val="0"/>
              <w:spacing w:line="240" w:lineRule="auto"/>
              <w:ind w:left="0" w:firstLine="0"/>
              <w:jc w:val="both"/>
              <w:rPr>
                <w:b w:val="0"/>
                <w:color w:val="000000"/>
                <w:sz w:val="12"/>
                <w:szCs w:val="12"/>
              </w:rPr>
            </w:pPr>
            <w:r>
              <w:rPr>
                <w:sz w:val="12"/>
                <w:szCs w:val="12"/>
              </w:rPr>
              <w:t>En constancia de lo anterior, y como manifestación libre, expresa e informado de mi consentimiento, firmo de forma manuscrita este documento.</w:t>
            </w:r>
          </w:p>
        </w:tc>
      </w:tr>
    </w:tbl>
    <w:p w14:paraId="6248A454" w14:textId="77777777" w:rsidR="00E43124" w:rsidRPr="003726F1" w:rsidRDefault="00E43124" w:rsidP="00E43124">
      <w:r w:rsidRPr="003726F1">
        <w:rPr>
          <w:rFonts w:ascii="Tahoma" w:hAnsi="Tahoma" w:cs="Tahoma"/>
          <w:noProof/>
          <w:color w:val="000000"/>
          <w:sz w:val="16"/>
          <w:szCs w:val="16"/>
          <w:lang w:eastAsia="es-CO" w:bidi="ar-SA"/>
        </w:rPr>
        <w:drawing>
          <wp:anchor distT="0" distB="0" distL="0" distR="0" simplePos="0" relativeHeight="251705856" behindDoc="0" locked="0" layoutInCell="1" allowOverlap="1" wp14:anchorId="17F43DFE" wp14:editId="11E02F86">
            <wp:simplePos x="0" y="0"/>
            <wp:positionH relativeFrom="page">
              <wp:posOffset>3799522</wp:posOffset>
            </wp:positionH>
            <wp:positionV relativeFrom="paragraph">
              <wp:posOffset>1834696</wp:posOffset>
            </wp:positionV>
            <wp:extent cx="156845" cy="1433830"/>
            <wp:effectExtent l="9208" t="0" r="4762" b="4763"/>
            <wp:wrapNone/>
            <wp:docPr id="186" name="Imagen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5400000">
                      <a:off x="0" y="0"/>
                      <a:ext cx="156845" cy="1433830"/>
                    </a:xfrm>
                    <a:prstGeom prst="rect">
                      <a:avLst/>
                    </a:prstGeom>
                    <a:solidFill>
                      <a:srgbClr val="FFFFFF">
                        <a:alpha val="0"/>
                      </a:srgbClr>
                    </a:solidFill>
                  </pic:spPr>
                </pic:pic>
              </a:graphicData>
            </a:graphic>
            <wp14:sizeRelH relativeFrom="page">
              <wp14:pctWidth>0</wp14:pctWidth>
            </wp14:sizeRelH>
            <wp14:sizeRelV relativeFrom="page">
              <wp14:pctHeight>0</wp14:pctHeight>
            </wp14:sizeRelV>
          </wp:anchor>
        </w:drawing>
      </w:r>
    </w:p>
    <w:tbl>
      <w:tblPr>
        <w:tblW w:w="7380" w:type="dxa"/>
        <w:jc w:val="center"/>
        <w:tblLayout w:type="fixed"/>
        <w:tblCellMar>
          <w:left w:w="0" w:type="dxa"/>
          <w:right w:w="0" w:type="dxa"/>
        </w:tblCellMar>
        <w:tblLook w:val="0000" w:firstRow="0" w:lastRow="0" w:firstColumn="0" w:lastColumn="0" w:noHBand="0" w:noVBand="0"/>
      </w:tblPr>
      <w:tblGrid>
        <w:gridCol w:w="4934"/>
        <w:gridCol w:w="2446"/>
      </w:tblGrid>
      <w:tr w:rsidR="00E43124" w:rsidRPr="003726F1" w14:paraId="635C99FC" w14:textId="77777777" w:rsidTr="00B86A09">
        <w:trPr>
          <w:trHeight w:val="232"/>
          <w:jc w:val="center"/>
        </w:trPr>
        <w:tc>
          <w:tcPr>
            <w:tcW w:w="7380" w:type="dxa"/>
            <w:gridSpan w:val="2"/>
            <w:tcBorders>
              <w:top w:val="single" w:sz="4" w:space="0" w:color="auto"/>
              <w:left w:val="single" w:sz="4" w:space="0" w:color="auto"/>
              <w:bottom w:val="single" w:sz="4" w:space="0" w:color="auto"/>
              <w:right w:val="single" w:sz="4" w:space="0" w:color="auto"/>
            </w:tcBorders>
          </w:tcPr>
          <w:p w14:paraId="17D50CE6" w14:textId="77777777" w:rsidR="00E43124" w:rsidRPr="003726F1" w:rsidRDefault="00E43124" w:rsidP="00E43124">
            <w:pPr>
              <w:pStyle w:val="NormalWeb"/>
              <w:spacing w:before="0" w:beforeAutospacing="0" w:after="0"/>
              <w:rPr>
                <w:rFonts w:ascii="Tahoma" w:eastAsia="SimSun" w:hAnsi="Tahoma" w:cs="Tahoma"/>
                <w:sz w:val="16"/>
                <w:szCs w:val="15"/>
                <w:lang w:eastAsia="hi-IN" w:bidi="hi-IN"/>
              </w:rPr>
            </w:pPr>
            <w:r w:rsidRPr="003726F1">
              <w:rPr>
                <w:rFonts w:ascii="Tahoma" w:eastAsia="SimSun" w:hAnsi="Tahoma" w:cs="Tahoma"/>
                <w:sz w:val="16"/>
                <w:szCs w:val="15"/>
                <w:lang w:eastAsia="hi-IN" w:bidi="hi-IN"/>
              </w:rPr>
              <w:t>Firma del Proveedor</w:t>
            </w:r>
          </w:p>
        </w:tc>
      </w:tr>
      <w:tr w:rsidR="00E43124" w:rsidRPr="003726F1" w14:paraId="63291D4C" w14:textId="77777777" w:rsidTr="00B86A09">
        <w:trPr>
          <w:trHeight w:val="1304"/>
          <w:jc w:val="center"/>
        </w:trPr>
        <w:tc>
          <w:tcPr>
            <w:tcW w:w="4934" w:type="dxa"/>
            <w:tcBorders>
              <w:top w:val="single" w:sz="4" w:space="0" w:color="auto"/>
              <w:left w:val="single" w:sz="4" w:space="0" w:color="auto"/>
              <w:bottom w:val="nil"/>
              <w:right w:val="single" w:sz="4" w:space="0" w:color="auto"/>
            </w:tcBorders>
          </w:tcPr>
          <w:p w14:paraId="728C4EDB" w14:textId="77777777" w:rsidR="00E43124" w:rsidRPr="003726F1" w:rsidRDefault="00E43124" w:rsidP="00B86A09">
            <w:pPr>
              <w:pStyle w:val="NormalWeb"/>
              <w:spacing w:before="0" w:beforeAutospacing="0" w:after="0"/>
              <w:rPr>
                <w:rFonts w:ascii="Tahoma" w:eastAsia="SimSun" w:hAnsi="Tahoma" w:cs="Tahoma"/>
                <w:sz w:val="16"/>
                <w:szCs w:val="15"/>
                <w:lang w:eastAsia="hi-IN" w:bidi="hi-IN"/>
              </w:rPr>
            </w:pPr>
            <w:r w:rsidRPr="003726F1">
              <w:rPr>
                <w:rFonts w:ascii="Tahoma" w:eastAsia="SimSun" w:hAnsi="Tahoma" w:cs="Tahoma"/>
                <w:sz w:val="16"/>
                <w:szCs w:val="15"/>
                <w:lang w:eastAsia="hi-IN" w:bidi="hi-IN"/>
              </w:rPr>
              <w:t xml:space="preserve">Firma </w:t>
            </w:r>
          </w:p>
          <w:p w14:paraId="0BBA207F" w14:textId="77777777" w:rsidR="00E43124" w:rsidRPr="003726F1" w:rsidRDefault="00E43124" w:rsidP="00B86A09">
            <w:pPr>
              <w:pStyle w:val="NormalWeb"/>
              <w:spacing w:before="0" w:beforeAutospacing="0" w:after="0"/>
              <w:rPr>
                <w:rFonts w:ascii="Tahoma" w:eastAsia="SimSun" w:hAnsi="Tahoma" w:cs="Tahoma"/>
                <w:sz w:val="16"/>
                <w:szCs w:val="15"/>
                <w:lang w:eastAsia="hi-IN" w:bidi="hi-IN"/>
              </w:rPr>
            </w:pPr>
          </w:p>
          <w:p w14:paraId="7E7D6234" w14:textId="77777777" w:rsidR="00E43124" w:rsidRPr="003726F1" w:rsidRDefault="00E43124" w:rsidP="00B86A09">
            <w:pPr>
              <w:pStyle w:val="NormalWeb"/>
              <w:spacing w:before="0" w:beforeAutospacing="0" w:after="0"/>
              <w:rPr>
                <w:rFonts w:ascii="Tahoma" w:eastAsia="SimSun" w:hAnsi="Tahoma" w:cs="Tahoma"/>
                <w:sz w:val="16"/>
                <w:szCs w:val="15"/>
                <w:lang w:eastAsia="hi-IN" w:bidi="hi-IN"/>
              </w:rPr>
            </w:pPr>
          </w:p>
          <w:p w14:paraId="2B2D5C54" w14:textId="77777777" w:rsidR="00E43124" w:rsidRPr="003726F1" w:rsidRDefault="00E43124" w:rsidP="00B86A09">
            <w:pPr>
              <w:pStyle w:val="NormalWeb"/>
              <w:spacing w:before="0" w:beforeAutospacing="0" w:after="0"/>
              <w:rPr>
                <w:rFonts w:ascii="Tahoma" w:eastAsia="SimSun" w:hAnsi="Tahoma" w:cs="Tahoma"/>
                <w:sz w:val="16"/>
                <w:szCs w:val="15"/>
                <w:lang w:eastAsia="hi-IN" w:bidi="hi-IN"/>
              </w:rPr>
            </w:pPr>
          </w:p>
          <w:p w14:paraId="063BCAAD" w14:textId="77777777" w:rsidR="00E43124" w:rsidRPr="003726F1" w:rsidRDefault="00E43124" w:rsidP="00B86A09">
            <w:pPr>
              <w:pStyle w:val="NormalWeb"/>
              <w:spacing w:before="0" w:beforeAutospacing="0" w:after="0"/>
              <w:rPr>
                <w:rFonts w:ascii="Tahoma" w:eastAsia="SimSun" w:hAnsi="Tahoma" w:cs="Tahoma"/>
                <w:sz w:val="16"/>
                <w:szCs w:val="15"/>
                <w:lang w:eastAsia="hi-IN" w:bidi="hi-IN"/>
              </w:rPr>
            </w:pPr>
          </w:p>
          <w:p w14:paraId="3EDAFF40" w14:textId="77777777" w:rsidR="00E43124" w:rsidRPr="003726F1" w:rsidRDefault="00E43124" w:rsidP="00B86A09">
            <w:pPr>
              <w:pStyle w:val="NormalWeb"/>
              <w:spacing w:before="0" w:beforeAutospacing="0" w:after="0"/>
              <w:rPr>
                <w:rFonts w:ascii="Tahoma" w:eastAsia="SimSun" w:hAnsi="Tahoma" w:cs="Tahoma"/>
                <w:sz w:val="16"/>
                <w:szCs w:val="15"/>
                <w:lang w:eastAsia="hi-IN" w:bidi="hi-IN"/>
              </w:rPr>
            </w:pPr>
          </w:p>
          <w:p w14:paraId="727F2120" w14:textId="77777777" w:rsidR="00E43124" w:rsidRPr="003726F1" w:rsidRDefault="00E43124" w:rsidP="00B86A09">
            <w:pPr>
              <w:pStyle w:val="NormalWeb"/>
              <w:spacing w:before="0" w:beforeAutospacing="0" w:after="0"/>
              <w:rPr>
                <w:rFonts w:ascii="Tahoma" w:eastAsia="SimSun" w:hAnsi="Tahoma" w:cs="Tahoma"/>
                <w:sz w:val="16"/>
                <w:szCs w:val="15"/>
                <w:lang w:eastAsia="hi-IN" w:bidi="hi-IN"/>
              </w:rPr>
            </w:pPr>
          </w:p>
          <w:p w14:paraId="1226B187" w14:textId="77777777" w:rsidR="00E43124" w:rsidRPr="003726F1" w:rsidRDefault="00E43124" w:rsidP="00B86A09">
            <w:pPr>
              <w:pStyle w:val="NormalWeb"/>
              <w:spacing w:before="0" w:beforeAutospacing="0" w:after="0"/>
              <w:rPr>
                <w:rFonts w:ascii="Tahoma" w:eastAsia="SimSun" w:hAnsi="Tahoma" w:cs="Tahoma"/>
                <w:sz w:val="16"/>
                <w:szCs w:val="15"/>
                <w:lang w:eastAsia="hi-IN" w:bidi="hi-IN"/>
              </w:rPr>
            </w:pPr>
          </w:p>
          <w:p w14:paraId="717546E8" w14:textId="77777777" w:rsidR="00E43124" w:rsidRPr="003726F1" w:rsidRDefault="00E43124" w:rsidP="00B86A09">
            <w:pPr>
              <w:pStyle w:val="NormalWeb"/>
              <w:spacing w:before="0" w:beforeAutospacing="0" w:after="0"/>
              <w:rPr>
                <w:rFonts w:ascii="Tahoma" w:eastAsia="SimSun" w:hAnsi="Tahoma" w:cs="Tahoma"/>
                <w:sz w:val="16"/>
                <w:szCs w:val="15"/>
                <w:lang w:eastAsia="hi-IN" w:bidi="hi-IN"/>
              </w:rPr>
            </w:pPr>
          </w:p>
          <w:p w14:paraId="3B2E1B55" w14:textId="77777777" w:rsidR="00E43124" w:rsidRPr="003726F1" w:rsidRDefault="00E43124" w:rsidP="00B86A09">
            <w:pPr>
              <w:pStyle w:val="NormalWeb"/>
              <w:spacing w:before="0" w:beforeAutospacing="0" w:after="0"/>
              <w:rPr>
                <w:rFonts w:ascii="Tahoma" w:eastAsia="SimSun" w:hAnsi="Tahoma" w:cs="Tahoma"/>
                <w:sz w:val="16"/>
                <w:szCs w:val="15"/>
                <w:lang w:eastAsia="hi-IN" w:bidi="hi-IN"/>
              </w:rPr>
            </w:pPr>
          </w:p>
          <w:p w14:paraId="72DB58D4" w14:textId="77777777" w:rsidR="00E43124" w:rsidRPr="003726F1" w:rsidRDefault="00E43124" w:rsidP="00B86A09">
            <w:pPr>
              <w:pStyle w:val="NormalWeb"/>
              <w:spacing w:before="0" w:beforeAutospacing="0" w:after="0"/>
              <w:rPr>
                <w:rFonts w:ascii="Tahoma" w:eastAsia="SimSun" w:hAnsi="Tahoma" w:cs="Tahoma"/>
                <w:sz w:val="16"/>
                <w:szCs w:val="15"/>
                <w:lang w:eastAsia="hi-IN" w:bidi="hi-IN"/>
              </w:rPr>
            </w:pPr>
          </w:p>
        </w:tc>
        <w:tc>
          <w:tcPr>
            <w:tcW w:w="2446" w:type="dxa"/>
            <w:vMerge w:val="restart"/>
            <w:tcBorders>
              <w:top w:val="single" w:sz="4" w:space="0" w:color="auto"/>
              <w:left w:val="single" w:sz="4" w:space="0" w:color="auto"/>
              <w:right w:val="single" w:sz="4" w:space="0" w:color="auto"/>
            </w:tcBorders>
            <w:vAlign w:val="bottom"/>
          </w:tcPr>
          <w:p w14:paraId="63EBABC2" w14:textId="77777777" w:rsidR="00E43124" w:rsidRPr="003726F1" w:rsidRDefault="00F26E7A" w:rsidP="00B86A09">
            <w:pPr>
              <w:pStyle w:val="NormalWeb"/>
              <w:spacing w:before="0" w:beforeAutospacing="0" w:after="0"/>
              <w:jc w:val="center"/>
              <w:rPr>
                <w:rFonts w:ascii="Tahoma" w:eastAsia="SimSun" w:hAnsi="Tahoma" w:cs="Tahoma"/>
                <w:b/>
                <w:sz w:val="16"/>
                <w:szCs w:val="15"/>
                <w:lang w:eastAsia="hi-IN" w:bidi="hi-IN"/>
              </w:rPr>
            </w:pPr>
            <w:r w:rsidRPr="003726F1">
              <w:rPr>
                <w:rFonts w:ascii="Tahoma" w:eastAsia="SimSun" w:hAnsi="Tahoma" w:cs="Tahoma"/>
                <w:sz w:val="16"/>
                <w:szCs w:val="15"/>
                <w:lang w:eastAsia="hi-IN" w:bidi="hi-IN"/>
              </w:rPr>
              <w:t>Huella</w:t>
            </w:r>
          </w:p>
        </w:tc>
      </w:tr>
      <w:tr w:rsidR="00E43124" w:rsidRPr="003726F1" w14:paraId="79CE0B62" w14:textId="77777777" w:rsidTr="00B86A09">
        <w:trPr>
          <w:trHeight w:val="555"/>
          <w:jc w:val="center"/>
        </w:trPr>
        <w:tc>
          <w:tcPr>
            <w:tcW w:w="4934" w:type="dxa"/>
            <w:tcBorders>
              <w:top w:val="single" w:sz="4" w:space="0" w:color="auto"/>
              <w:left w:val="single" w:sz="4" w:space="0" w:color="auto"/>
              <w:bottom w:val="single" w:sz="4" w:space="0" w:color="auto"/>
              <w:right w:val="single" w:sz="4" w:space="0" w:color="auto"/>
            </w:tcBorders>
          </w:tcPr>
          <w:p w14:paraId="3B55D50F" w14:textId="4B94325A" w:rsidR="00E43124" w:rsidRPr="003726F1" w:rsidRDefault="00E43124" w:rsidP="00B86A09">
            <w:pPr>
              <w:pStyle w:val="NormalWeb"/>
              <w:spacing w:before="0" w:beforeAutospacing="0" w:after="0"/>
              <w:rPr>
                <w:rFonts w:ascii="Tahoma" w:eastAsia="SimSun" w:hAnsi="Tahoma" w:cs="Tahoma"/>
                <w:sz w:val="16"/>
                <w:szCs w:val="15"/>
                <w:lang w:eastAsia="hi-IN" w:bidi="hi-IN"/>
              </w:rPr>
            </w:pPr>
            <w:r w:rsidRPr="003726F1">
              <w:rPr>
                <w:rFonts w:ascii="Tahoma" w:eastAsia="SimSun" w:hAnsi="Tahoma" w:cs="Tahoma"/>
                <w:sz w:val="16"/>
                <w:szCs w:val="15"/>
                <w:lang w:eastAsia="hi-IN" w:bidi="hi-IN"/>
              </w:rPr>
              <w:t>Nombre</w:t>
            </w:r>
            <w:r w:rsidR="00F26E7A" w:rsidRPr="003726F1">
              <w:rPr>
                <w:rFonts w:ascii="Tahoma" w:eastAsia="SimSun" w:hAnsi="Tahoma" w:cs="Tahoma"/>
                <w:sz w:val="16"/>
                <w:szCs w:val="15"/>
                <w:lang w:eastAsia="hi-IN" w:bidi="hi-IN"/>
              </w:rPr>
              <w:t xml:space="preserve"> del </w:t>
            </w:r>
            <w:r w:rsidR="00DF50D7" w:rsidRPr="003726F1">
              <w:rPr>
                <w:rFonts w:ascii="Tahoma" w:eastAsia="SimSun" w:hAnsi="Tahoma" w:cs="Tahoma"/>
                <w:sz w:val="16"/>
                <w:szCs w:val="15"/>
                <w:lang w:eastAsia="hi-IN" w:bidi="hi-IN"/>
              </w:rPr>
              <w:t>Firmante</w:t>
            </w:r>
            <w:r w:rsidRPr="003726F1">
              <w:rPr>
                <w:rFonts w:ascii="Tahoma" w:eastAsia="SimSun" w:hAnsi="Tahoma" w:cs="Tahoma"/>
                <w:sz w:val="16"/>
                <w:szCs w:val="15"/>
                <w:lang w:eastAsia="hi-IN" w:bidi="hi-IN"/>
              </w:rPr>
              <w:t>:</w:t>
            </w:r>
          </w:p>
          <w:p w14:paraId="66DB823B" w14:textId="77777777" w:rsidR="00E43124" w:rsidRPr="003726F1" w:rsidRDefault="00E43124" w:rsidP="00B86A09">
            <w:pPr>
              <w:pStyle w:val="NormalWeb"/>
              <w:spacing w:before="0" w:beforeAutospacing="0" w:after="0"/>
              <w:rPr>
                <w:rFonts w:ascii="Tahoma" w:eastAsia="SimSun" w:hAnsi="Tahoma" w:cs="Tahoma"/>
                <w:sz w:val="16"/>
                <w:szCs w:val="15"/>
                <w:lang w:eastAsia="hi-IN" w:bidi="hi-IN"/>
              </w:rPr>
            </w:pPr>
          </w:p>
        </w:tc>
        <w:tc>
          <w:tcPr>
            <w:tcW w:w="2446" w:type="dxa"/>
            <w:vMerge/>
            <w:tcBorders>
              <w:left w:val="single" w:sz="4" w:space="0" w:color="auto"/>
              <w:right w:val="single" w:sz="4" w:space="0" w:color="auto"/>
            </w:tcBorders>
          </w:tcPr>
          <w:p w14:paraId="0E1FECD9" w14:textId="77777777" w:rsidR="00E43124" w:rsidRPr="003726F1" w:rsidRDefault="00E43124" w:rsidP="00B86A09">
            <w:pPr>
              <w:pStyle w:val="NormalWeb"/>
              <w:spacing w:before="0" w:after="0"/>
              <w:jc w:val="center"/>
              <w:rPr>
                <w:rFonts w:ascii="Tahoma" w:eastAsia="SimSun" w:hAnsi="Tahoma" w:cs="Tahoma"/>
                <w:sz w:val="16"/>
                <w:szCs w:val="15"/>
                <w:lang w:eastAsia="hi-IN" w:bidi="hi-IN"/>
              </w:rPr>
            </w:pPr>
          </w:p>
        </w:tc>
      </w:tr>
      <w:tr w:rsidR="00E43124" w:rsidRPr="002929C8" w14:paraId="5E375D7F" w14:textId="77777777" w:rsidTr="00B86A09">
        <w:trPr>
          <w:trHeight w:val="563"/>
          <w:jc w:val="center"/>
        </w:trPr>
        <w:tc>
          <w:tcPr>
            <w:tcW w:w="4934" w:type="dxa"/>
            <w:tcBorders>
              <w:top w:val="single" w:sz="4" w:space="0" w:color="auto"/>
              <w:left w:val="single" w:sz="4" w:space="0" w:color="auto"/>
              <w:bottom w:val="single" w:sz="4" w:space="0" w:color="auto"/>
              <w:right w:val="single" w:sz="4" w:space="0" w:color="auto"/>
            </w:tcBorders>
          </w:tcPr>
          <w:p w14:paraId="7097A489" w14:textId="77777777" w:rsidR="00E43124" w:rsidRPr="002929C8" w:rsidRDefault="00E43124" w:rsidP="00B86A09">
            <w:pPr>
              <w:pStyle w:val="NormalWeb"/>
              <w:spacing w:before="0" w:beforeAutospacing="0" w:after="0"/>
              <w:rPr>
                <w:rFonts w:ascii="Tahoma" w:eastAsia="SimSun" w:hAnsi="Tahoma" w:cs="Tahoma"/>
                <w:sz w:val="16"/>
                <w:szCs w:val="15"/>
                <w:lang w:eastAsia="hi-IN" w:bidi="hi-IN"/>
              </w:rPr>
            </w:pPr>
            <w:r w:rsidRPr="003726F1">
              <w:rPr>
                <w:rFonts w:ascii="Tahoma" w:eastAsia="SimSun" w:hAnsi="Tahoma" w:cs="Tahoma"/>
                <w:sz w:val="16"/>
                <w:szCs w:val="15"/>
                <w:lang w:eastAsia="hi-IN" w:bidi="hi-IN"/>
              </w:rPr>
              <w:t>Documento de identidad del Firmante:</w:t>
            </w:r>
          </w:p>
          <w:p w14:paraId="04901861" w14:textId="77777777" w:rsidR="00E43124" w:rsidRPr="002929C8" w:rsidRDefault="00E43124" w:rsidP="00B86A09">
            <w:pPr>
              <w:pStyle w:val="NormalWeb"/>
              <w:spacing w:before="0" w:beforeAutospacing="0" w:after="0"/>
              <w:rPr>
                <w:rFonts w:ascii="Tahoma" w:eastAsia="SimSun" w:hAnsi="Tahoma" w:cs="Tahoma"/>
                <w:sz w:val="16"/>
                <w:szCs w:val="15"/>
                <w:lang w:eastAsia="hi-IN" w:bidi="hi-IN"/>
              </w:rPr>
            </w:pPr>
          </w:p>
        </w:tc>
        <w:tc>
          <w:tcPr>
            <w:tcW w:w="2446" w:type="dxa"/>
            <w:vMerge/>
            <w:tcBorders>
              <w:left w:val="single" w:sz="4" w:space="0" w:color="auto"/>
              <w:bottom w:val="single" w:sz="4" w:space="0" w:color="auto"/>
              <w:right w:val="single" w:sz="4" w:space="0" w:color="auto"/>
            </w:tcBorders>
          </w:tcPr>
          <w:p w14:paraId="2703F76A" w14:textId="77777777" w:rsidR="00E43124" w:rsidRPr="002929C8" w:rsidRDefault="00E43124" w:rsidP="00B86A09">
            <w:pPr>
              <w:pStyle w:val="NormalWeb"/>
              <w:spacing w:before="0" w:beforeAutospacing="0" w:after="0"/>
              <w:jc w:val="center"/>
              <w:rPr>
                <w:rFonts w:ascii="Tahoma" w:eastAsia="SimSun" w:hAnsi="Tahoma" w:cs="Tahoma"/>
                <w:b/>
                <w:sz w:val="16"/>
                <w:szCs w:val="15"/>
                <w:lang w:eastAsia="hi-IN" w:bidi="hi-IN"/>
              </w:rPr>
            </w:pPr>
          </w:p>
        </w:tc>
      </w:tr>
    </w:tbl>
    <w:p w14:paraId="0D0AAFA0" w14:textId="77777777" w:rsidR="00E43124" w:rsidRPr="00150722" w:rsidRDefault="00E43124">
      <w:pPr>
        <w:snapToGrid w:val="0"/>
        <w:spacing w:line="360" w:lineRule="auto"/>
        <w:jc w:val="both"/>
        <w:rPr>
          <w:sz w:val="4"/>
          <w:szCs w:val="4"/>
        </w:rPr>
      </w:pPr>
    </w:p>
    <w:sectPr w:rsidR="00E43124" w:rsidRPr="00150722" w:rsidSect="00AC06DC">
      <w:pgSz w:w="12240" w:h="15840" w:code="1"/>
      <w:pgMar w:top="397" w:right="397" w:bottom="397" w:left="39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Ttulo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Ttulo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EE8E4B32"/>
    <w:name w:val="WW8Num2"/>
    <w:lvl w:ilvl="0">
      <w:start w:val="1"/>
      <w:numFmt w:val="decimal"/>
      <w:suff w:val="space"/>
      <w:lvlText w:val="%1."/>
      <w:lvlJc w:val="left"/>
      <w:pPr>
        <w:tabs>
          <w:tab w:val="num" w:pos="0"/>
        </w:tabs>
        <w:ind w:left="170" w:hanging="17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singleLevel"/>
    <w:tmpl w:val="00000003"/>
    <w:name w:val="WW8Num3"/>
    <w:lvl w:ilvl="0">
      <w:start w:val="1"/>
      <w:numFmt w:val="decimal"/>
      <w:suff w:val="space"/>
      <w:lvlText w:val="%1."/>
      <w:lvlJc w:val="left"/>
      <w:pPr>
        <w:tabs>
          <w:tab w:val="num" w:pos="0"/>
        </w:tabs>
        <w:ind w:left="170" w:hanging="170"/>
      </w:pPr>
    </w:lvl>
  </w:abstractNum>
  <w:abstractNum w:abstractNumId="3" w15:restartNumberingAfterBreak="0">
    <w:nsid w:val="00000004"/>
    <w:multiLevelType w:val="multilevel"/>
    <w:tmpl w:val="00000004"/>
    <w:name w:val="WW8Num4"/>
    <w:lvl w:ilvl="0">
      <w:start w:val="1"/>
      <w:numFmt w:val="decimal"/>
      <w:suff w:val="space"/>
      <w:lvlText w:val="%1."/>
      <w:lvlJc w:val="left"/>
      <w:pPr>
        <w:tabs>
          <w:tab w:val="num" w:pos="0"/>
        </w:tabs>
        <w:ind w:left="340" w:hanging="340"/>
      </w:pPr>
      <w:rPr>
        <w:rFonts w:ascii="Tahoma" w:hAnsi="Tahoma" w:cs="Symbol"/>
        <w:sz w:val="13"/>
        <w:szCs w:val="13"/>
      </w:rPr>
    </w:lvl>
    <w:lvl w:ilvl="1">
      <w:start w:val="1"/>
      <w:numFmt w:val="decimal"/>
      <w:lvlText w:val="%2."/>
      <w:lvlJc w:val="left"/>
      <w:pPr>
        <w:tabs>
          <w:tab w:val="num" w:pos="1080"/>
        </w:tabs>
        <w:ind w:left="1080" w:hanging="360"/>
      </w:pPr>
      <w:rPr>
        <w:rFonts w:ascii="Tahoma" w:hAnsi="Tahoma" w:cs="Symbol"/>
        <w:sz w:val="13"/>
        <w:szCs w:val="13"/>
      </w:rPr>
    </w:lvl>
    <w:lvl w:ilvl="2">
      <w:start w:val="1"/>
      <w:numFmt w:val="decimal"/>
      <w:lvlText w:val="%3."/>
      <w:lvlJc w:val="left"/>
      <w:pPr>
        <w:tabs>
          <w:tab w:val="num" w:pos="1440"/>
        </w:tabs>
        <w:ind w:left="1440" w:hanging="360"/>
      </w:pPr>
      <w:rPr>
        <w:rFonts w:ascii="Tahoma" w:hAnsi="Tahoma" w:cs="Symbol"/>
        <w:sz w:val="13"/>
        <w:szCs w:val="13"/>
      </w:rPr>
    </w:lvl>
    <w:lvl w:ilvl="3">
      <w:start w:val="1"/>
      <w:numFmt w:val="decimal"/>
      <w:lvlText w:val="%4."/>
      <w:lvlJc w:val="left"/>
      <w:pPr>
        <w:tabs>
          <w:tab w:val="num" w:pos="1800"/>
        </w:tabs>
        <w:ind w:left="1800" w:hanging="360"/>
      </w:pPr>
      <w:rPr>
        <w:rFonts w:ascii="Tahoma" w:hAnsi="Tahoma" w:cs="Symbol"/>
        <w:sz w:val="13"/>
        <w:szCs w:val="13"/>
      </w:rPr>
    </w:lvl>
    <w:lvl w:ilvl="4">
      <w:start w:val="1"/>
      <w:numFmt w:val="decimal"/>
      <w:lvlText w:val="%5."/>
      <w:lvlJc w:val="left"/>
      <w:pPr>
        <w:tabs>
          <w:tab w:val="num" w:pos="2160"/>
        </w:tabs>
        <w:ind w:left="2160" w:hanging="360"/>
      </w:pPr>
      <w:rPr>
        <w:rFonts w:ascii="Tahoma" w:hAnsi="Tahoma" w:cs="Symbol"/>
        <w:sz w:val="13"/>
        <w:szCs w:val="13"/>
      </w:rPr>
    </w:lvl>
    <w:lvl w:ilvl="5">
      <w:start w:val="1"/>
      <w:numFmt w:val="decimal"/>
      <w:lvlText w:val="%6."/>
      <w:lvlJc w:val="left"/>
      <w:pPr>
        <w:tabs>
          <w:tab w:val="num" w:pos="2520"/>
        </w:tabs>
        <w:ind w:left="2520" w:hanging="360"/>
      </w:pPr>
      <w:rPr>
        <w:rFonts w:ascii="Tahoma" w:hAnsi="Tahoma" w:cs="Symbol"/>
        <w:sz w:val="13"/>
        <w:szCs w:val="13"/>
      </w:rPr>
    </w:lvl>
    <w:lvl w:ilvl="6">
      <w:start w:val="1"/>
      <w:numFmt w:val="decimal"/>
      <w:lvlText w:val="%7."/>
      <w:lvlJc w:val="left"/>
      <w:pPr>
        <w:tabs>
          <w:tab w:val="num" w:pos="2880"/>
        </w:tabs>
        <w:ind w:left="2880" w:hanging="360"/>
      </w:pPr>
      <w:rPr>
        <w:rFonts w:ascii="Tahoma" w:hAnsi="Tahoma" w:cs="Symbol"/>
        <w:sz w:val="13"/>
        <w:szCs w:val="13"/>
      </w:rPr>
    </w:lvl>
    <w:lvl w:ilvl="7">
      <w:start w:val="1"/>
      <w:numFmt w:val="decimal"/>
      <w:lvlText w:val="%8."/>
      <w:lvlJc w:val="left"/>
      <w:pPr>
        <w:tabs>
          <w:tab w:val="num" w:pos="3240"/>
        </w:tabs>
        <w:ind w:left="3240" w:hanging="360"/>
      </w:pPr>
      <w:rPr>
        <w:rFonts w:ascii="Tahoma" w:hAnsi="Tahoma" w:cs="Symbol"/>
        <w:sz w:val="13"/>
        <w:szCs w:val="13"/>
      </w:rPr>
    </w:lvl>
    <w:lvl w:ilvl="8">
      <w:start w:val="1"/>
      <w:numFmt w:val="decimal"/>
      <w:lvlText w:val="%9."/>
      <w:lvlJc w:val="left"/>
      <w:pPr>
        <w:tabs>
          <w:tab w:val="num" w:pos="3600"/>
        </w:tabs>
        <w:ind w:left="3600" w:hanging="360"/>
      </w:pPr>
      <w:rPr>
        <w:rFonts w:ascii="Tahoma" w:hAnsi="Tahoma" w:cs="Symbol"/>
        <w:sz w:val="13"/>
        <w:szCs w:val="13"/>
      </w:rPr>
    </w:lvl>
  </w:abstractNum>
  <w:abstractNum w:abstractNumId="4" w15:restartNumberingAfterBreak="0">
    <w:nsid w:val="00000005"/>
    <w:multiLevelType w:val="multilevel"/>
    <w:tmpl w:val="00000005"/>
    <w:lvl w:ilvl="0">
      <w:start w:val="1"/>
      <w:numFmt w:val="bullet"/>
      <w:suff w:val="space"/>
      <w:lvlText w:val=""/>
      <w:lvlJc w:val="left"/>
      <w:pPr>
        <w:tabs>
          <w:tab w:val="num" w:pos="0"/>
        </w:tabs>
        <w:ind w:left="113" w:hanging="113"/>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15:restartNumberingAfterBreak="0">
    <w:nsid w:val="17277173"/>
    <w:multiLevelType w:val="hybridMultilevel"/>
    <w:tmpl w:val="09CEA22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347102277">
    <w:abstractNumId w:val="0"/>
  </w:num>
  <w:num w:numId="2" w16cid:durableId="569115124">
    <w:abstractNumId w:val="1"/>
  </w:num>
  <w:num w:numId="3" w16cid:durableId="2008315739">
    <w:abstractNumId w:val="2"/>
  </w:num>
  <w:num w:numId="4" w16cid:durableId="542988721">
    <w:abstractNumId w:val="3"/>
  </w:num>
  <w:num w:numId="5" w16cid:durableId="363560371">
    <w:abstractNumId w:val="4"/>
  </w:num>
  <w:num w:numId="6" w16cid:durableId="12765964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671E"/>
    <w:rsid w:val="000320E5"/>
    <w:rsid w:val="000376F0"/>
    <w:rsid w:val="000540A8"/>
    <w:rsid w:val="00054736"/>
    <w:rsid w:val="00065510"/>
    <w:rsid w:val="000B3DA1"/>
    <w:rsid w:val="000B5F87"/>
    <w:rsid w:val="000E4C71"/>
    <w:rsid w:val="000E4D58"/>
    <w:rsid w:val="001448BC"/>
    <w:rsid w:val="00150722"/>
    <w:rsid w:val="00156011"/>
    <w:rsid w:val="001615BA"/>
    <w:rsid w:val="0018426B"/>
    <w:rsid w:val="001B6170"/>
    <w:rsid w:val="001C683A"/>
    <w:rsid w:val="002162CC"/>
    <w:rsid w:val="00222A6B"/>
    <w:rsid w:val="00272E4D"/>
    <w:rsid w:val="0028011E"/>
    <w:rsid w:val="002D1CF0"/>
    <w:rsid w:val="002E5ADA"/>
    <w:rsid w:val="002F0335"/>
    <w:rsid w:val="00326E1B"/>
    <w:rsid w:val="00336D75"/>
    <w:rsid w:val="00344F4B"/>
    <w:rsid w:val="003726F1"/>
    <w:rsid w:val="00381252"/>
    <w:rsid w:val="0039026A"/>
    <w:rsid w:val="003974B8"/>
    <w:rsid w:val="003E664A"/>
    <w:rsid w:val="003F64FD"/>
    <w:rsid w:val="00425930"/>
    <w:rsid w:val="00425E18"/>
    <w:rsid w:val="0045108D"/>
    <w:rsid w:val="004655D6"/>
    <w:rsid w:val="00473874"/>
    <w:rsid w:val="004740DD"/>
    <w:rsid w:val="004858FC"/>
    <w:rsid w:val="00497CF9"/>
    <w:rsid w:val="004C60ED"/>
    <w:rsid w:val="004D0C3B"/>
    <w:rsid w:val="004D0DBC"/>
    <w:rsid w:val="005147B4"/>
    <w:rsid w:val="005413B0"/>
    <w:rsid w:val="005519CE"/>
    <w:rsid w:val="0058107C"/>
    <w:rsid w:val="005F38FE"/>
    <w:rsid w:val="00605373"/>
    <w:rsid w:val="00617D04"/>
    <w:rsid w:val="00622095"/>
    <w:rsid w:val="00653681"/>
    <w:rsid w:val="006643A2"/>
    <w:rsid w:val="006B231C"/>
    <w:rsid w:val="006E671E"/>
    <w:rsid w:val="006E72BD"/>
    <w:rsid w:val="00702EBE"/>
    <w:rsid w:val="00710A58"/>
    <w:rsid w:val="00715590"/>
    <w:rsid w:val="00763F98"/>
    <w:rsid w:val="007D002B"/>
    <w:rsid w:val="008057A8"/>
    <w:rsid w:val="008075BA"/>
    <w:rsid w:val="0081633D"/>
    <w:rsid w:val="00860C65"/>
    <w:rsid w:val="008978AB"/>
    <w:rsid w:val="008A526C"/>
    <w:rsid w:val="008B0114"/>
    <w:rsid w:val="008B260E"/>
    <w:rsid w:val="008D0B7A"/>
    <w:rsid w:val="008F5884"/>
    <w:rsid w:val="00901969"/>
    <w:rsid w:val="00904183"/>
    <w:rsid w:val="00913FFC"/>
    <w:rsid w:val="009356A9"/>
    <w:rsid w:val="00937D10"/>
    <w:rsid w:val="00977313"/>
    <w:rsid w:val="009C3F60"/>
    <w:rsid w:val="009D1270"/>
    <w:rsid w:val="009D679F"/>
    <w:rsid w:val="009E2309"/>
    <w:rsid w:val="00AB70B6"/>
    <w:rsid w:val="00AC06DC"/>
    <w:rsid w:val="00AC14A2"/>
    <w:rsid w:val="00B01521"/>
    <w:rsid w:val="00B5218E"/>
    <w:rsid w:val="00B84DCF"/>
    <w:rsid w:val="00B93FA1"/>
    <w:rsid w:val="00BA0599"/>
    <w:rsid w:val="00BB607C"/>
    <w:rsid w:val="00BB77E8"/>
    <w:rsid w:val="00BC4384"/>
    <w:rsid w:val="00BD7D6C"/>
    <w:rsid w:val="00BE6FAA"/>
    <w:rsid w:val="00C06AC4"/>
    <w:rsid w:val="00C17E98"/>
    <w:rsid w:val="00C21C96"/>
    <w:rsid w:val="00C45BF2"/>
    <w:rsid w:val="00C63E08"/>
    <w:rsid w:val="00C81B78"/>
    <w:rsid w:val="00C929B5"/>
    <w:rsid w:val="00C94CD3"/>
    <w:rsid w:val="00C96CEC"/>
    <w:rsid w:val="00CB1162"/>
    <w:rsid w:val="00CE11AD"/>
    <w:rsid w:val="00D04859"/>
    <w:rsid w:val="00D13C2B"/>
    <w:rsid w:val="00D218D1"/>
    <w:rsid w:val="00D350DB"/>
    <w:rsid w:val="00D45381"/>
    <w:rsid w:val="00D55E72"/>
    <w:rsid w:val="00D6363F"/>
    <w:rsid w:val="00D94012"/>
    <w:rsid w:val="00DA3E82"/>
    <w:rsid w:val="00DA4A56"/>
    <w:rsid w:val="00DC4641"/>
    <w:rsid w:val="00DE64A1"/>
    <w:rsid w:val="00DF2F3A"/>
    <w:rsid w:val="00DF50D7"/>
    <w:rsid w:val="00E0794F"/>
    <w:rsid w:val="00E43124"/>
    <w:rsid w:val="00E45DE6"/>
    <w:rsid w:val="00E744EF"/>
    <w:rsid w:val="00E80B15"/>
    <w:rsid w:val="00E91AA6"/>
    <w:rsid w:val="00E959DA"/>
    <w:rsid w:val="00EE2C4B"/>
    <w:rsid w:val="00EE678A"/>
    <w:rsid w:val="00F26E7A"/>
    <w:rsid w:val="00F8570B"/>
    <w:rsid w:val="00FB1831"/>
    <w:rsid w:val="00FC5B70"/>
    <w:rsid w:val="00FE3A4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36DEADF"/>
  <w15:chartTrackingRefBased/>
  <w15:docId w15:val="{CF66C825-3D5D-443C-B7FB-F084DA92C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pPr>
    <w:rPr>
      <w:rFonts w:eastAsia="SimSun" w:cs="Mangal"/>
      <w:kern w:val="1"/>
      <w:sz w:val="24"/>
      <w:szCs w:val="24"/>
      <w:lang w:eastAsia="hi-IN" w:bidi="hi-IN"/>
    </w:rPr>
  </w:style>
  <w:style w:type="paragraph" w:styleId="Ttulo1">
    <w:name w:val="heading 1"/>
    <w:basedOn w:val="Normal"/>
    <w:next w:val="Normal"/>
    <w:qFormat/>
    <w:pPr>
      <w:keepNext/>
      <w:numPr>
        <w:numId w:val="1"/>
      </w:numPr>
      <w:spacing w:line="200" w:lineRule="atLeast"/>
      <w:jc w:val="center"/>
      <w:outlineLvl w:val="0"/>
    </w:pPr>
    <w:rPr>
      <w:rFonts w:ascii="Tahoma" w:hAnsi="Tahoma" w:cs="Tahoma"/>
      <w:b/>
    </w:rPr>
  </w:style>
  <w:style w:type="paragraph" w:styleId="Ttulo4">
    <w:name w:val="heading 4"/>
    <w:basedOn w:val="Encabezado1"/>
    <w:next w:val="Textoindependiente"/>
    <w:qFormat/>
    <w:pPr>
      <w:numPr>
        <w:ilvl w:val="3"/>
        <w:numId w:val="1"/>
      </w:numPr>
      <w:outlineLvl w:val="3"/>
    </w:pPr>
    <w:rPr>
      <w:b/>
      <w:bCs/>
      <w:i/>
      <w:i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4z0">
    <w:name w:val="WW8Num4z0"/>
    <w:rPr>
      <w:rFonts w:ascii="Tahoma" w:hAnsi="Tahoma" w:cs="Symbol"/>
      <w:sz w:val="13"/>
      <w:szCs w:val="13"/>
    </w:rPr>
  </w:style>
  <w:style w:type="character" w:customStyle="1" w:styleId="WW8Num5z0">
    <w:name w:val="WW8Num5z0"/>
    <w:rPr>
      <w:rFonts w:ascii="Symbol" w:hAnsi="Symbol" w:cs="OpenSymbol"/>
    </w:rPr>
  </w:style>
  <w:style w:type="character" w:customStyle="1" w:styleId="WW8Num5z1">
    <w:name w:val="WW8Num5z1"/>
    <w:rPr>
      <w:rFonts w:ascii="OpenSymbol" w:hAnsi="OpenSymbol" w:cs="OpenSymbol"/>
    </w:rPr>
  </w:style>
  <w:style w:type="character" w:customStyle="1" w:styleId="WW8Num4z1">
    <w:name w:val="WW8Num4z1"/>
    <w:rPr>
      <w:rFonts w:ascii="OpenSymbol" w:hAnsi="OpenSymbol" w:cs="OpenSymbol"/>
    </w:rPr>
  </w:style>
  <w:style w:type="character" w:customStyle="1" w:styleId="Smbolosdenumeracin">
    <w:name w:val="Símbolos de numeración"/>
    <w:rPr>
      <w:rFonts w:ascii="Tahoma" w:hAnsi="Tahoma" w:cs="Tahoma"/>
      <w:sz w:val="13"/>
      <w:szCs w:val="13"/>
    </w:rPr>
  </w:style>
  <w:style w:type="character" w:customStyle="1" w:styleId="Vietas">
    <w:name w:val="Viñetas"/>
    <w:rPr>
      <w:rFonts w:ascii="OpenSymbol" w:eastAsia="OpenSymbol" w:hAnsi="OpenSymbol" w:cs="OpenSymbol"/>
    </w:rPr>
  </w:style>
  <w:style w:type="character" w:customStyle="1" w:styleId="Fuentedeprrafopredeter1">
    <w:name w:val="Fuente de párrafo predeter.1"/>
  </w:style>
  <w:style w:type="character" w:styleId="Textoennegrita">
    <w:name w:val="Strong"/>
    <w:qFormat/>
    <w:rPr>
      <w:b/>
    </w:rPr>
  </w:style>
  <w:style w:type="paragraph" w:customStyle="1" w:styleId="Encabezado1">
    <w:name w:val="Encabezado1"/>
    <w:basedOn w:val="Normal"/>
    <w:next w:val="Textoindependiente"/>
    <w:pPr>
      <w:keepNext/>
      <w:spacing w:before="240" w:after="120"/>
    </w:pPr>
    <w:rPr>
      <w:rFonts w:ascii="Arial" w:eastAsia="Microsoft YaHei" w:hAnsi="Arial"/>
      <w:sz w:val="28"/>
      <w:szCs w:val="28"/>
    </w:rPr>
  </w:style>
  <w:style w:type="paragraph" w:styleId="Textoindependiente">
    <w:name w:val="Body Text"/>
    <w:basedOn w:val="Normal"/>
    <w:pPr>
      <w:spacing w:after="120"/>
    </w:pPr>
  </w:style>
  <w:style w:type="paragraph" w:styleId="Lista">
    <w:name w:val="List"/>
    <w:basedOn w:val="Textoindependiente"/>
  </w:style>
  <w:style w:type="paragraph" w:customStyle="1" w:styleId="Etiqueta">
    <w:name w:val="Etiqueta"/>
    <w:basedOn w:val="Normal"/>
    <w:pPr>
      <w:suppressLineNumbers/>
      <w:spacing w:before="120" w:after="120"/>
    </w:pPr>
    <w:rPr>
      <w:i/>
      <w:iCs/>
    </w:rPr>
  </w:style>
  <w:style w:type="paragraph" w:customStyle="1" w:styleId="ndice">
    <w:name w:val="Índice"/>
    <w:basedOn w:val="Normal"/>
    <w:pPr>
      <w:suppressLineNumbers/>
    </w:pPr>
  </w:style>
  <w:style w:type="paragraph" w:styleId="Encabezado">
    <w:name w:val="header"/>
    <w:basedOn w:val="Normal"/>
    <w:link w:val="EncabezadoCar"/>
    <w:pPr>
      <w:suppressLineNumbers/>
      <w:tabs>
        <w:tab w:val="center" w:pos="5553"/>
        <w:tab w:val="right" w:pos="11106"/>
      </w:tabs>
    </w:pPr>
  </w:style>
  <w:style w:type="paragraph" w:customStyle="1" w:styleId="Contenidodelatabla">
    <w:name w:val="Contenido de la tabla"/>
    <w:basedOn w:val="Normal"/>
    <w:pPr>
      <w:suppressLineNumbers/>
    </w:pPr>
  </w:style>
  <w:style w:type="paragraph" w:customStyle="1" w:styleId="Encabezadodelatabla">
    <w:name w:val="Encabezado de la tabla"/>
    <w:basedOn w:val="Contenidodelatabla"/>
    <w:pPr>
      <w:jc w:val="center"/>
    </w:pPr>
    <w:rPr>
      <w:b/>
      <w:bCs/>
    </w:rPr>
  </w:style>
  <w:style w:type="paragraph" w:customStyle="1" w:styleId="Contenidodelmarco">
    <w:name w:val="Contenido del marco"/>
    <w:basedOn w:val="Textoindependiente"/>
  </w:style>
  <w:style w:type="paragraph" w:styleId="Sangradetextonormal">
    <w:name w:val="Body Text Indent"/>
    <w:basedOn w:val="Normal"/>
    <w:pPr>
      <w:ind w:left="720"/>
    </w:pPr>
    <w:rPr>
      <w:sz w:val="14"/>
    </w:rPr>
  </w:style>
  <w:style w:type="paragraph" w:styleId="Textodeglobo">
    <w:name w:val="Balloon Text"/>
    <w:basedOn w:val="Normal"/>
    <w:link w:val="TextodegloboCar"/>
    <w:uiPriority w:val="99"/>
    <w:semiHidden/>
    <w:unhideWhenUsed/>
    <w:rsid w:val="00DA4A56"/>
    <w:rPr>
      <w:rFonts w:ascii="Segoe UI" w:hAnsi="Segoe UI"/>
      <w:sz w:val="18"/>
      <w:szCs w:val="16"/>
    </w:rPr>
  </w:style>
  <w:style w:type="character" w:customStyle="1" w:styleId="TextodegloboCar">
    <w:name w:val="Texto de globo Car"/>
    <w:link w:val="Textodeglobo"/>
    <w:uiPriority w:val="99"/>
    <w:semiHidden/>
    <w:rsid w:val="00DA4A56"/>
    <w:rPr>
      <w:rFonts w:ascii="Segoe UI" w:eastAsia="SimSun" w:hAnsi="Segoe UI" w:cs="Mangal"/>
      <w:kern w:val="1"/>
      <w:sz w:val="18"/>
      <w:szCs w:val="16"/>
      <w:lang w:val="es-CO" w:eastAsia="hi-IN" w:bidi="hi-IN"/>
    </w:rPr>
  </w:style>
  <w:style w:type="paragraph" w:customStyle="1" w:styleId="Default">
    <w:name w:val="Default"/>
    <w:rsid w:val="000E4D58"/>
    <w:pPr>
      <w:autoSpaceDE w:val="0"/>
      <w:autoSpaceDN w:val="0"/>
      <w:adjustRightInd w:val="0"/>
    </w:pPr>
    <w:rPr>
      <w:rFonts w:ascii="Tahoma" w:hAnsi="Tahoma" w:cs="Tahoma"/>
      <w:color w:val="000000"/>
      <w:sz w:val="24"/>
      <w:szCs w:val="24"/>
      <w:lang w:val="es-ES" w:eastAsia="es-ES"/>
    </w:rPr>
  </w:style>
  <w:style w:type="table" w:styleId="Tablaconcuadrcula">
    <w:name w:val="Table Grid"/>
    <w:basedOn w:val="Tablanormal"/>
    <w:uiPriority w:val="39"/>
    <w:rsid w:val="00E43124"/>
    <w:rPr>
      <w:rFonts w:asciiTheme="minorHAnsi" w:eastAsiaTheme="minorHAnsi" w:hAnsiTheme="minorHAnsi" w:cstheme="minorBid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43124"/>
    <w:pPr>
      <w:widowControl/>
      <w:suppressAutoHyphens w:val="0"/>
      <w:spacing w:before="100" w:beforeAutospacing="1" w:after="119"/>
    </w:pPr>
    <w:rPr>
      <w:rFonts w:eastAsia="Times New Roman" w:cs="Times New Roman"/>
      <w:kern w:val="0"/>
      <w:lang w:eastAsia="es-CO" w:bidi="ar-SA"/>
    </w:rPr>
  </w:style>
  <w:style w:type="character" w:customStyle="1" w:styleId="EncabezadoCar">
    <w:name w:val="Encabezado Car"/>
    <w:basedOn w:val="Fuentedeprrafopredeter"/>
    <w:link w:val="Encabezado"/>
    <w:rsid w:val="00E43124"/>
    <w:rPr>
      <w:rFonts w:eastAsia="SimSun" w:cs="Mangal"/>
      <w:kern w:val="1"/>
      <w:sz w:val="24"/>
      <w:szCs w:val="24"/>
      <w:lang w:eastAsia="hi-IN" w:bidi="hi-IN"/>
    </w:rPr>
  </w:style>
  <w:style w:type="paragraph" w:customStyle="1" w:styleId="Textbodyindent">
    <w:name w:val="Text body indent"/>
    <w:basedOn w:val="Normal"/>
    <w:rsid w:val="00E43124"/>
    <w:pPr>
      <w:autoSpaceDN w:val="0"/>
      <w:ind w:left="720"/>
      <w:textAlignment w:val="baseline"/>
    </w:pPr>
    <w:rPr>
      <w:rFonts w:eastAsia="Lucida Sans Unicode"/>
      <w:kern w:val="3"/>
      <w:sz w:val="14"/>
      <w:lang w:val="es-AR"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18D3F7-B20D-4A5F-9B17-55B60D2AFD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1873</TotalTime>
  <Pages>2</Pages>
  <Words>1591</Words>
  <Characters>9549</Characters>
  <Application>Microsoft Office Word</Application>
  <DocSecurity>0</DocSecurity>
  <Lines>154</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LCUEVAS</dc:creator>
  <cp:keywords/>
  <cp:lastModifiedBy>Mesa de Servicios Cotrafa</cp:lastModifiedBy>
  <cp:revision>34</cp:revision>
  <cp:lastPrinted>2025-12-23T21:07:00Z</cp:lastPrinted>
  <dcterms:created xsi:type="dcterms:W3CDTF">2025-08-13T13:27:00Z</dcterms:created>
  <dcterms:modified xsi:type="dcterms:W3CDTF">2025-12-26T21:28:00Z</dcterms:modified>
</cp:coreProperties>
</file>